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A3453" w14:textId="7A5E3E50" w:rsidR="004E6449" w:rsidRDefault="00E74E90" w:rsidP="00026AC4">
      <w:pPr>
        <w:rPr>
          <w:noProof/>
        </w:rPr>
      </w:pPr>
      <w:r w:rsidRPr="00EB5859">
        <w:rPr>
          <w:b/>
          <w:bCs/>
          <w:noProof/>
          <w:sz w:val="40"/>
          <w:szCs w:val="40"/>
        </w:rPr>
        <mc:AlternateContent>
          <mc:Choice Requires="wps">
            <w:drawing>
              <wp:anchor distT="45720" distB="45720" distL="114300" distR="114300" simplePos="0" relativeHeight="251756544" behindDoc="0" locked="0" layoutInCell="1" allowOverlap="1" wp14:anchorId="5FACA81D" wp14:editId="0C896CA4">
                <wp:simplePos x="0" y="0"/>
                <wp:positionH relativeFrom="margin">
                  <wp:align>center</wp:align>
                </wp:positionH>
                <wp:positionV relativeFrom="paragraph">
                  <wp:posOffset>497</wp:posOffset>
                </wp:positionV>
                <wp:extent cx="3180080" cy="112585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125855"/>
                        </a:xfrm>
                        <a:prstGeom prst="rect">
                          <a:avLst/>
                        </a:prstGeom>
                        <a:solidFill>
                          <a:srgbClr val="FFFFFF"/>
                        </a:solidFill>
                        <a:ln w="9525">
                          <a:noFill/>
                          <a:miter lim="800000"/>
                          <a:headEnd/>
                          <a:tailEnd/>
                        </a:ln>
                      </wps:spPr>
                      <wps:txbx>
                        <w:txbxContent>
                          <w:p w14:paraId="3FE1B63E" w14:textId="77777777" w:rsidR="002317C3" w:rsidRPr="00E74E90" w:rsidRDefault="002317C3" w:rsidP="002317C3">
                            <w:pPr>
                              <w:jc w:val="center"/>
                              <w:rPr>
                                <w:rFonts w:ascii="Garamond" w:hAnsi="Garamond"/>
                                <w:b/>
                                <w:bCs/>
                                <w:sz w:val="40"/>
                                <w:szCs w:val="40"/>
                              </w:rPr>
                            </w:pPr>
                            <w:r w:rsidRPr="00E74E90">
                              <w:rPr>
                                <w:rFonts w:ascii="Garamond" w:hAnsi="Garamond"/>
                                <w:b/>
                                <w:bCs/>
                                <w:sz w:val="40"/>
                                <w:szCs w:val="40"/>
                              </w:rPr>
                              <w:t xml:space="preserve">ST. PAUL’S </w:t>
                            </w:r>
                          </w:p>
                          <w:p w14:paraId="6D8720E4" w14:textId="4D548E3E" w:rsidR="002317C3" w:rsidRPr="00E74E90" w:rsidRDefault="002317C3" w:rsidP="002317C3">
                            <w:pPr>
                              <w:jc w:val="center"/>
                              <w:rPr>
                                <w:rFonts w:ascii="Garamond" w:hAnsi="Garamond"/>
                                <w:b/>
                                <w:bCs/>
                                <w:sz w:val="40"/>
                                <w:szCs w:val="40"/>
                              </w:rPr>
                            </w:pPr>
                            <w:r w:rsidRPr="00E74E90">
                              <w:rPr>
                                <w:rFonts w:ascii="Garamond" w:hAnsi="Garamond"/>
                                <w:b/>
                                <w:bCs/>
                                <w:sz w:val="40"/>
                                <w:szCs w:val="40"/>
                              </w:rPr>
                              <w:t>ANGLICAN CHURCH</w:t>
                            </w:r>
                          </w:p>
                          <w:p w14:paraId="7405BA8B" w14:textId="77777777" w:rsidR="002317C3" w:rsidRPr="00A90F0C" w:rsidRDefault="002317C3" w:rsidP="002317C3">
                            <w:pPr>
                              <w:jc w:val="center"/>
                              <w:rPr>
                                <w:b/>
                                <w:bCs/>
                                <w:szCs w:val="26"/>
                              </w:rPr>
                            </w:pPr>
                            <w:r w:rsidRPr="00E74E90">
                              <w:rPr>
                                <w:rFonts w:ascii="Garamond" w:hAnsi="Garamond"/>
                                <w:b/>
                                <w:bCs/>
                                <w:sz w:val="40"/>
                                <w:szCs w:val="40"/>
                              </w:rPr>
                              <w:t>VISALIA, CALIFORNIA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CA81D" id="_x0000_t202" coordsize="21600,21600" o:spt="202" path="m,l,21600r21600,l21600,xe">
                <v:stroke joinstyle="miter"/>
                <v:path gradientshapeok="t" o:connecttype="rect"/>
              </v:shapetype>
              <v:shape id="Text Box 2" o:spid="_x0000_s1026" type="#_x0000_t202" style="position:absolute;margin-left:0;margin-top:.05pt;width:250.4pt;height:88.65pt;z-index:25175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" stroked="f">
                <v:textbox>
                  <w:txbxContent>
                    <w:p w14:paraId="3FE1B63E" w14:textId="77777777" w:rsidR="002317C3" w:rsidRPr="00E74E90" w:rsidRDefault="002317C3" w:rsidP="002317C3">
                      <w:pPr>
                        <w:jc w:val="center"/>
                        <w:rPr>
                          <w:rFonts w:ascii="Garamond" w:hAnsi="Garamond"/>
                          <w:b/>
                          <w:bCs/>
                          <w:sz w:val="40"/>
                          <w:szCs w:val="40"/>
                        </w:rPr>
                      </w:pPr>
                      <w:r w:rsidRPr="00E74E90">
                        <w:rPr>
                          <w:rFonts w:ascii="Garamond" w:hAnsi="Garamond"/>
                          <w:b/>
                          <w:bCs/>
                          <w:sz w:val="40"/>
                          <w:szCs w:val="40"/>
                        </w:rPr>
                        <w:t xml:space="preserve">ST. PAUL’S </w:t>
                      </w:r>
                    </w:p>
                    <w:p w14:paraId="6D8720E4" w14:textId="4D548E3E" w:rsidR="002317C3" w:rsidRPr="00E74E90" w:rsidRDefault="002317C3" w:rsidP="002317C3">
                      <w:pPr>
                        <w:jc w:val="center"/>
                        <w:rPr>
                          <w:rFonts w:ascii="Garamond" w:hAnsi="Garamond"/>
                          <w:b/>
                          <w:bCs/>
                          <w:sz w:val="40"/>
                          <w:szCs w:val="40"/>
                        </w:rPr>
                      </w:pPr>
                      <w:r w:rsidRPr="00E74E90">
                        <w:rPr>
                          <w:rFonts w:ascii="Garamond" w:hAnsi="Garamond"/>
                          <w:b/>
                          <w:bCs/>
                          <w:sz w:val="40"/>
                          <w:szCs w:val="40"/>
                        </w:rPr>
                        <w:t>ANGLICAN CHURCH</w:t>
                      </w:r>
                    </w:p>
                    <w:p w14:paraId="7405BA8B" w14:textId="77777777" w:rsidR="002317C3" w:rsidRPr="00A90F0C" w:rsidRDefault="002317C3" w:rsidP="002317C3">
                      <w:pPr>
                        <w:jc w:val="center"/>
                        <w:rPr>
                          <w:b/>
                          <w:bCs/>
                          <w:szCs w:val="26"/>
                        </w:rPr>
                      </w:pPr>
                      <w:r w:rsidRPr="00E74E90">
                        <w:rPr>
                          <w:rFonts w:ascii="Garamond" w:hAnsi="Garamond"/>
                          <w:b/>
                          <w:bCs/>
                          <w:sz w:val="40"/>
                          <w:szCs w:val="40"/>
                        </w:rPr>
                        <w:t>VISALIA, CALIFORNIA</w:t>
                      </w:r>
                    </w:p>
                  </w:txbxContent>
                </v:textbox>
                <w10:wrap type="square" anchorx="margin"/>
              </v:shape>
            </w:pict>
          </mc:Fallback>
        </mc:AlternateContent>
      </w:r>
    </w:p>
    <w:p w14:paraId="263F65AA" w14:textId="573DD697" w:rsidR="002317C3" w:rsidRDefault="002317C3" w:rsidP="002317C3">
      <w:pPr>
        <w:jc w:val="center"/>
        <w:rPr>
          <w:noProof/>
        </w:rPr>
      </w:pPr>
      <w:bookmarkStart w:id="0" w:name="_Hlk186713455"/>
      <w:bookmarkEnd w:id="0"/>
    </w:p>
    <w:p w14:paraId="13BDBE28" w14:textId="43770E95" w:rsidR="002317C3" w:rsidRDefault="002317C3" w:rsidP="002317C3">
      <w:pPr>
        <w:jc w:val="center"/>
        <w:rPr>
          <w:b/>
          <w:bCs/>
          <w:sz w:val="28"/>
          <w:szCs w:val="28"/>
        </w:rPr>
      </w:pPr>
    </w:p>
    <w:p w14:paraId="7134CFE8" w14:textId="77777777" w:rsidR="002317C3" w:rsidRDefault="002317C3" w:rsidP="002317C3">
      <w:pPr>
        <w:ind w:firstLine="360"/>
        <w:jc w:val="center"/>
        <w:rPr>
          <w:b/>
          <w:bCs/>
          <w:sz w:val="28"/>
          <w:szCs w:val="28"/>
        </w:rPr>
      </w:pPr>
    </w:p>
    <w:p w14:paraId="1218ED26" w14:textId="77777777" w:rsidR="002317C3" w:rsidRDefault="002317C3" w:rsidP="002317C3">
      <w:pPr>
        <w:ind w:firstLine="360"/>
        <w:jc w:val="center"/>
        <w:rPr>
          <w:b/>
          <w:bCs/>
          <w:sz w:val="28"/>
          <w:szCs w:val="28"/>
        </w:rPr>
      </w:pPr>
    </w:p>
    <w:p w14:paraId="614E73A4" w14:textId="21E4FFAD" w:rsidR="002317C3" w:rsidRDefault="002317C3" w:rsidP="002317C3">
      <w:pPr>
        <w:ind w:firstLine="360"/>
        <w:jc w:val="center"/>
        <w:rPr>
          <w:noProof/>
        </w:rPr>
      </w:pPr>
    </w:p>
    <w:p w14:paraId="19B73432" w14:textId="4287564C" w:rsidR="002317C3" w:rsidRPr="00273208" w:rsidRDefault="00E74E90" w:rsidP="002317C3">
      <w:pPr>
        <w:ind w:firstLine="360"/>
        <w:jc w:val="center"/>
        <w:rPr>
          <w:noProof/>
        </w:rPr>
      </w:pPr>
      <w:r w:rsidRPr="00E74E90">
        <w:rPr>
          <w:rFonts w:ascii="Garamond" w:eastAsia="Yu Mincho" w:hAnsi="Garamond" w:cs="Arial"/>
          <w:noProof/>
          <w:sz w:val="26"/>
          <w:szCs w:val="22"/>
          <w:lang w:bidi="ar-SA"/>
        </w:rPr>
        <w:drawing>
          <wp:anchor distT="0" distB="0" distL="114300" distR="114300" simplePos="0" relativeHeight="251758592" behindDoc="0" locked="0" layoutInCell="1" allowOverlap="1" wp14:anchorId="3665B21A" wp14:editId="5D068AE2">
            <wp:simplePos x="0" y="0"/>
            <wp:positionH relativeFrom="margin">
              <wp:align>center</wp:align>
            </wp:positionH>
            <wp:positionV relativeFrom="paragraph">
              <wp:posOffset>162532</wp:posOffset>
            </wp:positionV>
            <wp:extent cx="5525770" cy="5525770"/>
            <wp:effectExtent l="0" t="0" r="0" b="0"/>
            <wp:wrapSquare wrapText="bothSides"/>
            <wp:docPr id="548083949" name="Picture 1" descr="free clipart christ the king sunday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hrist the king sunday 10 free Cliparts | Download images on Clipground 2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5770" cy="552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A1EEF" w14:textId="78F0A217" w:rsidR="002317C3" w:rsidRDefault="002317C3" w:rsidP="002317C3">
      <w:pPr>
        <w:ind w:firstLine="360"/>
        <w:jc w:val="center"/>
        <w:rPr>
          <w:noProof/>
        </w:rPr>
      </w:pPr>
    </w:p>
    <w:p w14:paraId="30617637" w14:textId="32C1674B" w:rsidR="002317C3" w:rsidRDefault="002317C3" w:rsidP="002317C3">
      <w:pPr>
        <w:ind w:firstLine="360"/>
        <w:jc w:val="center"/>
        <w:rPr>
          <w:noProof/>
        </w:rPr>
      </w:pPr>
    </w:p>
    <w:p w14:paraId="2600E915" w14:textId="29896119" w:rsidR="002317C3" w:rsidRPr="00EB5859" w:rsidRDefault="002317C3" w:rsidP="002317C3">
      <w:pPr>
        <w:ind w:firstLine="360"/>
        <w:jc w:val="center"/>
        <w:rPr>
          <w:b/>
          <w:bCs/>
          <w:sz w:val="28"/>
          <w:szCs w:val="28"/>
        </w:rPr>
      </w:pPr>
    </w:p>
    <w:p w14:paraId="5511FDB0" w14:textId="77777777" w:rsidR="00E74E90" w:rsidRPr="00E74E90" w:rsidRDefault="00E74E90" w:rsidP="00E74E90">
      <w:pPr>
        <w:jc w:val="center"/>
        <w:rPr>
          <w:rFonts w:ascii="Garamond" w:hAnsi="Garamond"/>
          <w:sz w:val="40"/>
          <w:szCs w:val="40"/>
        </w:rPr>
      </w:pPr>
      <w:bookmarkStart w:id="1" w:name="_Hlk201216024"/>
      <w:r w:rsidRPr="00E74E90">
        <w:rPr>
          <w:rFonts w:ascii="Garamond" w:hAnsi="Garamond"/>
          <w:sz w:val="40"/>
          <w:szCs w:val="40"/>
        </w:rPr>
        <w:t>Christ the King Sunday</w:t>
      </w:r>
    </w:p>
    <w:p w14:paraId="2E3E36DC" w14:textId="77777777" w:rsidR="00E74E90" w:rsidRPr="00E74E90" w:rsidRDefault="00E74E90" w:rsidP="00E74E90">
      <w:pPr>
        <w:jc w:val="center"/>
        <w:rPr>
          <w:rFonts w:ascii="Garamond" w:hAnsi="Garamond"/>
          <w:sz w:val="40"/>
          <w:szCs w:val="40"/>
        </w:rPr>
      </w:pPr>
      <w:r w:rsidRPr="00E74E90">
        <w:rPr>
          <w:rFonts w:ascii="Garamond" w:hAnsi="Garamond"/>
          <w:sz w:val="40"/>
          <w:szCs w:val="40"/>
        </w:rPr>
        <w:t>November 23, 2025</w:t>
      </w:r>
    </w:p>
    <w:p w14:paraId="23CB5B4F" w14:textId="77777777" w:rsidR="00E74E90" w:rsidRPr="00E74E90" w:rsidRDefault="00E74E90" w:rsidP="00E74E90">
      <w:pPr>
        <w:jc w:val="center"/>
        <w:rPr>
          <w:rFonts w:ascii="Garamond" w:hAnsi="Garamond"/>
          <w:sz w:val="40"/>
          <w:szCs w:val="40"/>
        </w:rPr>
      </w:pPr>
      <w:r w:rsidRPr="00E74E90">
        <w:rPr>
          <w:rFonts w:ascii="Garamond" w:hAnsi="Garamond"/>
          <w:sz w:val="40"/>
          <w:szCs w:val="40"/>
        </w:rPr>
        <w:t>10:30 A.M</w:t>
      </w:r>
    </w:p>
    <w:bookmarkEnd w:id="1"/>
    <w:p w14:paraId="0BFAA0F3" w14:textId="77777777" w:rsidR="002317C3" w:rsidRPr="00EB5859" w:rsidRDefault="002317C3" w:rsidP="002317C3">
      <w:pPr>
        <w:rPr>
          <w:sz w:val="28"/>
          <w:szCs w:val="28"/>
        </w:rPr>
      </w:pPr>
    </w:p>
    <w:p w14:paraId="4BB8376B" w14:textId="18B90829" w:rsidR="00747D71" w:rsidRDefault="00747D71" w:rsidP="00AE6678">
      <w:pPr>
        <w:rPr>
          <w:b/>
          <w:szCs w:val="28"/>
        </w:rPr>
      </w:pPr>
      <w:bookmarkStart w:id="2" w:name="_Hlk180650165"/>
      <w:bookmarkEnd w:id="2"/>
      <w:r w:rsidRPr="00473C0F">
        <w:rPr>
          <w:rFonts w:ascii="Garamond" w:eastAsia="Yu Mincho" w:hAnsi="Garamond" w:cs="Arial"/>
          <w:b/>
          <w:bCs/>
          <w:noProof/>
          <w:sz w:val="26"/>
          <w:lang w:bidi="ar-SA"/>
        </w:rPr>
        <w:lastRenderedPageBreak/>
        <w:drawing>
          <wp:anchor distT="0" distB="0" distL="114300" distR="114300" simplePos="0" relativeHeight="251730944" behindDoc="0" locked="0" layoutInCell="1" allowOverlap="1" wp14:anchorId="270DA42C" wp14:editId="48E3FEAA">
            <wp:simplePos x="0" y="0"/>
            <wp:positionH relativeFrom="page">
              <wp:align>center</wp:align>
            </wp:positionH>
            <wp:positionV relativeFrom="paragraph">
              <wp:posOffset>83</wp:posOffset>
            </wp:positionV>
            <wp:extent cx="895985" cy="1017905"/>
            <wp:effectExtent l="0" t="0" r="0" b="0"/>
            <wp:wrapSquare wrapText="bothSides"/>
            <wp:docPr id="1612707833" name="Picture 2" descr="A shield with a sword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7833" name="Picture 2" descr="A shield with a sword and a book&#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985" cy="1017905"/>
                    </a:xfrm>
                    <a:prstGeom prst="rect">
                      <a:avLst/>
                    </a:prstGeom>
                    <a:noFill/>
                  </pic:spPr>
                </pic:pic>
              </a:graphicData>
            </a:graphic>
            <wp14:sizeRelH relativeFrom="page">
              <wp14:pctWidth>0</wp14:pctWidth>
            </wp14:sizeRelH>
            <wp14:sizeRelV relativeFrom="page">
              <wp14:pctHeight>0</wp14:pctHeight>
            </wp14:sizeRelV>
          </wp:anchor>
        </w:drawing>
      </w:r>
    </w:p>
    <w:p w14:paraId="7532E739" w14:textId="77777777" w:rsidR="00747D71" w:rsidRPr="00473C0F" w:rsidRDefault="00747D71" w:rsidP="00747D71">
      <w:pPr>
        <w:jc w:val="center"/>
        <w:rPr>
          <w:rFonts w:ascii="Garamond" w:eastAsia="Yu Mincho" w:hAnsi="Garamond" w:cs="Arial"/>
          <w:b/>
          <w:bCs/>
          <w:sz w:val="26"/>
          <w:lang w:bidi="ar-SA"/>
        </w:rPr>
      </w:pPr>
    </w:p>
    <w:p w14:paraId="3CDD705D" w14:textId="77777777" w:rsidR="00747D71" w:rsidRPr="00473C0F" w:rsidRDefault="00747D71" w:rsidP="00747D71">
      <w:pPr>
        <w:jc w:val="center"/>
        <w:rPr>
          <w:rFonts w:ascii="Garamond" w:eastAsia="Yu Mincho" w:hAnsi="Garamond" w:cs="Arial"/>
          <w:b/>
          <w:bCs/>
          <w:sz w:val="26"/>
          <w:lang w:bidi="ar-SA"/>
        </w:rPr>
      </w:pPr>
    </w:p>
    <w:p w14:paraId="162C86F7" w14:textId="77777777" w:rsidR="00747D71" w:rsidRPr="00473C0F" w:rsidRDefault="00747D71" w:rsidP="00747D71">
      <w:pPr>
        <w:jc w:val="center"/>
        <w:rPr>
          <w:rFonts w:ascii="Garamond" w:eastAsia="Yu Mincho" w:hAnsi="Garamond" w:cs="Arial"/>
          <w:b/>
          <w:bCs/>
          <w:sz w:val="26"/>
          <w:lang w:bidi="ar-SA"/>
        </w:rPr>
      </w:pPr>
    </w:p>
    <w:p w14:paraId="454269C7" w14:textId="77777777" w:rsidR="00747D71" w:rsidRPr="00FA5182" w:rsidRDefault="00747D71" w:rsidP="00747D71">
      <w:pPr>
        <w:jc w:val="center"/>
        <w:rPr>
          <w:rFonts w:ascii="Garamond" w:eastAsia="Yu Mincho" w:hAnsi="Garamond" w:cs="Arial"/>
          <w:b/>
          <w:bCs/>
          <w:sz w:val="32"/>
          <w:szCs w:val="32"/>
          <w:lang w:bidi="ar-SA"/>
        </w:rPr>
      </w:pPr>
    </w:p>
    <w:p w14:paraId="0E005FD2" w14:textId="77777777" w:rsidR="00747D71" w:rsidRPr="00FA5182" w:rsidRDefault="00747D71" w:rsidP="00747D71">
      <w:pPr>
        <w:jc w:val="center"/>
        <w:rPr>
          <w:rFonts w:ascii="Garamond" w:eastAsia="Yu Mincho" w:hAnsi="Garamond" w:cs="Arial"/>
          <w:b/>
          <w:bCs/>
          <w:sz w:val="32"/>
          <w:szCs w:val="32"/>
          <w:lang w:bidi="ar-SA"/>
        </w:rPr>
      </w:pPr>
    </w:p>
    <w:p w14:paraId="3F68BA01" w14:textId="77777777" w:rsidR="00747D71" w:rsidRPr="00FA5182" w:rsidRDefault="00747D71" w:rsidP="00747D71">
      <w:pPr>
        <w:jc w:val="center"/>
        <w:rPr>
          <w:rFonts w:ascii="Garamond" w:eastAsia="Yu Mincho" w:hAnsi="Garamond" w:cs="Arial"/>
          <w:sz w:val="32"/>
          <w:szCs w:val="32"/>
          <w:lang w:bidi="ar-SA"/>
        </w:rPr>
      </w:pPr>
      <w:r w:rsidRPr="00FA5182">
        <w:rPr>
          <w:rFonts w:ascii="Garamond" w:eastAsia="Yu Mincho" w:hAnsi="Garamond" w:cs="Arial"/>
          <w:b/>
          <w:bCs/>
          <w:sz w:val="32"/>
          <w:szCs w:val="32"/>
          <w:lang w:bidi="ar-SA"/>
        </w:rPr>
        <w:t>Welcome!</w:t>
      </w:r>
    </w:p>
    <w:p w14:paraId="2FB4937A" w14:textId="77777777" w:rsidR="00747D71" w:rsidRPr="00FA5182" w:rsidRDefault="00747D71" w:rsidP="00747D71">
      <w:pPr>
        <w:rPr>
          <w:rFonts w:ascii="Garamond" w:eastAsia="Yu Mincho" w:hAnsi="Garamond" w:cs="Arial"/>
          <w:sz w:val="32"/>
          <w:szCs w:val="32"/>
          <w:lang w:bidi="ar-SA"/>
        </w:rPr>
      </w:pPr>
    </w:p>
    <w:p w14:paraId="3D8A845D" w14:textId="77777777" w:rsidR="00747D71" w:rsidRPr="00FA5182" w:rsidRDefault="00747D71" w:rsidP="00747D71">
      <w:pPr>
        <w:rPr>
          <w:rFonts w:ascii="Garamond" w:eastAsia="Yu Mincho" w:hAnsi="Garamond" w:cs="Arial"/>
          <w:sz w:val="32"/>
          <w:szCs w:val="32"/>
          <w:lang w:bidi="ar-SA"/>
        </w:rPr>
      </w:pPr>
      <w:r w:rsidRPr="00FA5182">
        <w:rPr>
          <w:rFonts w:ascii="Garamond" w:eastAsia="Yu Mincho" w:hAnsi="Garamond" w:cs="Arial"/>
          <w:sz w:val="32"/>
          <w:szCs w:val="32"/>
          <w:lang w:bidi="ar-SA"/>
        </w:rPr>
        <w:t>St. Paul’s Anglican Church extends a warm welcome to all visitors and newcomers, whether worshiping in person or at home via livestream.</w:t>
      </w:r>
    </w:p>
    <w:p w14:paraId="0604C3D9" w14:textId="77777777" w:rsidR="00747D71" w:rsidRPr="00FA5182" w:rsidRDefault="00747D71" w:rsidP="00747D71">
      <w:pPr>
        <w:rPr>
          <w:rFonts w:ascii="Garamond" w:eastAsia="Yu Mincho" w:hAnsi="Garamond" w:cs="Arial"/>
          <w:sz w:val="32"/>
          <w:szCs w:val="32"/>
          <w:lang w:bidi="ar-SA"/>
        </w:rPr>
      </w:pPr>
    </w:p>
    <w:p w14:paraId="7FDA0A0F" w14:textId="77777777" w:rsidR="00747D71" w:rsidRPr="00FA5182" w:rsidRDefault="00747D71" w:rsidP="00747D71">
      <w:pPr>
        <w:jc w:val="center"/>
        <w:rPr>
          <w:rFonts w:ascii="Garamond" w:eastAsia="Yu Mincho" w:hAnsi="Garamond" w:cs="Arial"/>
          <w:b/>
          <w:bCs/>
          <w:sz w:val="32"/>
          <w:szCs w:val="32"/>
          <w:lang w:bidi="ar-SA"/>
        </w:rPr>
      </w:pPr>
      <w:r w:rsidRPr="00FA5182">
        <w:rPr>
          <w:rFonts w:ascii="Garamond" w:eastAsia="Yu Mincho" w:hAnsi="Garamond" w:cs="Arial"/>
          <w:b/>
          <w:bCs/>
          <w:sz w:val="32"/>
          <w:szCs w:val="32"/>
          <w:lang w:bidi="ar-SA"/>
        </w:rPr>
        <w:t>Visitors’ Guide</w:t>
      </w:r>
    </w:p>
    <w:p w14:paraId="6AC0E46C" w14:textId="77777777" w:rsidR="00747D71" w:rsidRPr="00FA5182" w:rsidRDefault="00747D71" w:rsidP="00747D71">
      <w:pPr>
        <w:rPr>
          <w:rFonts w:ascii="Garamond" w:eastAsia="Yu Mincho" w:hAnsi="Garamond" w:cs="Arial"/>
          <w:sz w:val="32"/>
          <w:szCs w:val="32"/>
          <w:lang w:bidi="ar-SA"/>
        </w:rPr>
      </w:pPr>
    </w:p>
    <w:p w14:paraId="0507F08F" w14:textId="1CD3B17F" w:rsidR="00747D71" w:rsidRPr="00FA5182" w:rsidRDefault="00747D71" w:rsidP="00747D71">
      <w:pPr>
        <w:rPr>
          <w:rFonts w:ascii="Garamond" w:eastAsia="Yu Mincho" w:hAnsi="Garamond" w:cs="Arial"/>
          <w:sz w:val="32"/>
          <w:szCs w:val="32"/>
          <w:lang w:bidi="ar-SA"/>
        </w:rPr>
      </w:pPr>
      <w:r w:rsidRPr="00FA5182">
        <w:rPr>
          <w:rFonts w:ascii="Garamond" w:eastAsia="Yu Mincho" w:hAnsi="Garamond" w:cs="Arial"/>
          <w:sz w:val="32"/>
          <w:szCs w:val="32"/>
          <w:lang w:bidi="ar-SA"/>
        </w:rPr>
        <w:t>St. Paul’s Church is a parish in the Diocese of San Joaquin of the Anglican Church in North America, which includes both Catholic and Protestant traditions. We accept Jesus Christ as Savior, and we promise to follow him as Lord. We believe in One God,</w:t>
      </w:r>
    </w:p>
    <w:p w14:paraId="1CA451F4" w14:textId="77777777" w:rsidR="00747D71" w:rsidRPr="00FA5182" w:rsidRDefault="00747D71" w:rsidP="00747D71">
      <w:pPr>
        <w:rPr>
          <w:rFonts w:ascii="Garamond" w:eastAsia="Yu Mincho" w:hAnsi="Garamond" w:cs="Arial"/>
          <w:sz w:val="32"/>
          <w:szCs w:val="32"/>
          <w:lang w:bidi="ar-SA"/>
        </w:rPr>
      </w:pPr>
    </w:p>
    <w:p w14:paraId="66E8B35D" w14:textId="77777777" w:rsidR="00747D71" w:rsidRPr="00FA5182" w:rsidRDefault="00747D71" w:rsidP="00747D71">
      <w:pPr>
        <w:numPr>
          <w:ilvl w:val="0"/>
          <w:numId w:val="9"/>
        </w:numPr>
        <w:rPr>
          <w:rFonts w:ascii="Garamond" w:eastAsia="Yu Mincho" w:hAnsi="Garamond" w:cs="Arial"/>
          <w:sz w:val="32"/>
          <w:szCs w:val="32"/>
          <w:lang w:bidi="ar-SA"/>
        </w:rPr>
      </w:pPr>
      <w:r w:rsidRPr="00FA5182">
        <w:rPr>
          <w:rFonts w:ascii="Garamond" w:eastAsia="Yu Mincho" w:hAnsi="Garamond" w:cs="Arial"/>
          <w:sz w:val="32"/>
          <w:szCs w:val="32"/>
          <w:lang w:bidi="ar-SA"/>
        </w:rPr>
        <w:t xml:space="preserve">the </w:t>
      </w:r>
      <w:proofErr w:type="gramStart"/>
      <w:r w:rsidRPr="00FA5182">
        <w:rPr>
          <w:rFonts w:ascii="Garamond" w:eastAsia="Yu Mincho" w:hAnsi="Garamond" w:cs="Arial"/>
          <w:sz w:val="32"/>
          <w:szCs w:val="32"/>
          <w:lang w:bidi="ar-SA"/>
        </w:rPr>
        <w:t>Father</w:t>
      </w:r>
      <w:proofErr w:type="gramEnd"/>
      <w:r w:rsidRPr="00FA5182">
        <w:rPr>
          <w:rFonts w:ascii="Garamond" w:eastAsia="Yu Mincho" w:hAnsi="Garamond" w:cs="Arial"/>
          <w:sz w:val="32"/>
          <w:szCs w:val="32"/>
          <w:lang w:bidi="ar-SA"/>
        </w:rPr>
        <w:t xml:space="preserve"> who created us and all things,</w:t>
      </w:r>
    </w:p>
    <w:p w14:paraId="0835D9B2" w14:textId="77777777" w:rsidR="00747D71" w:rsidRPr="00FA5182" w:rsidRDefault="00747D71" w:rsidP="00747D71">
      <w:pPr>
        <w:numPr>
          <w:ilvl w:val="0"/>
          <w:numId w:val="9"/>
        </w:numPr>
        <w:rPr>
          <w:rFonts w:ascii="Garamond" w:eastAsia="Yu Mincho" w:hAnsi="Garamond" w:cs="Arial"/>
          <w:sz w:val="32"/>
          <w:szCs w:val="32"/>
          <w:lang w:bidi="ar-SA"/>
        </w:rPr>
      </w:pPr>
      <w:r w:rsidRPr="00FA5182">
        <w:rPr>
          <w:rFonts w:ascii="Garamond" w:eastAsia="Yu Mincho" w:hAnsi="Garamond" w:cs="Arial"/>
          <w:sz w:val="32"/>
          <w:szCs w:val="32"/>
          <w:lang w:bidi="ar-SA"/>
        </w:rPr>
        <w:t xml:space="preserve">the </w:t>
      </w:r>
      <w:proofErr w:type="gramStart"/>
      <w:r w:rsidRPr="00FA5182">
        <w:rPr>
          <w:rFonts w:ascii="Garamond" w:eastAsia="Yu Mincho" w:hAnsi="Garamond" w:cs="Arial"/>
          <w:sz w:val="32"/>
          <w:szCs w:val="32"/>
          <w:lang w:bidi="ar-SA"/>
        </w:rPr>
        <w:t>Son</w:t>
      </w:r>
      <w:proofErr w:type="gramEnd"/>
      <w:r w:rsidRPr="00FA5182">
        <w:rPr>
          <w:rFonts w:ascii="Garamond" w:eastAsia="Yu Mincho" w:hAnsi="Garamond" w:cs="Arial"/>
          <w:sz w:val="32"/>
          <w:szCs w:val="32"/>
          <w:lang w:bidi="ar-SA"/>
        </w:rPr>
        <w:t xml:space="preserve"> who redeems us from sin and death,</w:t>
      </w:r>
    </w:p>
    <w:p w14:paraId="14ED2C27" w14:textId="77777777" w:rsidR="00747D71" w:rsidRPr="00FA5182" w:rsidRDefault="00747D71" w:rsidP="00747D71">
      <w:pPr>
        <w:numPr>
          <w:ilvl w:val="0"/>
          <w:numId w:val="9"/>
        </w:numPr>
        <w:rPr>
          <w:rFonts w:ascii="Garamond" w:eastAsia="Yu Mincho" w:hAnsi="Garamond" w:cs="Arial"/>
          <w:sz w:val="32"/>
          <w:szCs w:val="32"/>
          <w:lang w:bidi="ar-SA"/>
        </w:rPr>
      </w:pPr>
      <w:r w:rsidRPr="00FA5182">
        <w:rPr>
          <w:rFonts w:ascii="Garamond" w:eastAsia="Yu Mincho" w:hAnsi="Garamond" w:cs="Arial"/>
          <w:sz w:val="32"/>
          <w:szCs w:val="32"/>
          <w:lang w:bidi="ar-SA"/>
        </w:rPr>
        <w:t>the Holy Spirit who renews and sanctifies us.</w:t>
      </w:r>
    </w:p>
    <w:p w14:paraId="69C38744" w14:textId="77777777" w:rsidR="00747D71" w:rsidRPr="00FA5182" w:rsidRDefault="00747D71" w:rsidP="00747D71">
      <w:pPr>
        <w:rPr>
          <w:rFonts w:ascii="Garamond" w:eastAsia="Yu Mincho" w:hAnsi="Garamond" w:cs="Arial"/>
          <w:sz w:val="32"/>
          <w:szCs w:val="32"/>
          <w:lang w:bidi="ar-SA"/>
        </w:rPr>
      </w:pPr>
    </w:p>
    <w:p w14:paraId="0D293743" w14:textId="77777777" w:rsidR="00747D71" w:rsidRPr="00FA5182" w:rsidRDefault="00747D71" w:rsidP="00747D71">
      <w:pPr>
        <w:rPr>
          <w:rFonts w:ascii="Garamond" w:eastAsia="Yu Mincho" w:hAnsi="Garamond" w:cs="Arial"/>
          <w:sz w:val="32"/>
          <w:szCs w:val="32"/>
          <w:lang w:bidi="ar-SA"/>
        </w:rPr>
      </w:pPr>
      <w:r w:rsidRPr="00FA5182">
        <w:rPr>
          <w:rFonts w:ascii="Garamond" w:eastAsia="Yu Mincho" w:hAnsi="Garamond" w:cs="Arial"/>
          <w:sz w:val="32"/>
          <w:szCs w:val="32"/>
          <w:lang w:bidi="ar-SA"/>
        </w:rPr>
        <w:t>We believe the Holy Scriptures to be the Word of God and to contain all things necessary for salvation, and we accept the Apostles’ and Nicene Creeds as essential beliefs of the Christian faith.</w:t>
      </w:r>
    </w:p>
    <w:p w14:paraId="0139CCFA" w14:textId="77777777" w:rsidR="00747D71" w:rsidRPr="00FA5182" w:rsidRDefault="00747D71" w:rsidP="00747D71">
      <w:pPr>
        <w:rPr>
          <w:rFonts w:ascii="Garamond" w:eastAsia="Yu Mincho" w:hAnsi="Garamond" w:cs="Arial"/>
          <w:sz w:val="32"/>
          <w:szCs w:val="32"/>
          <w:lang w:bidi="ar-SA"/>
        </w:rPr>
      </w:pPr>
    </w:p>
    <w:p w14:paraId="217938D0" w14:textId="77777777" w:rsidR="00747D71" w:rsidRPr="00FA5182" w:rsidRDefault="00747D71" w:rsidP="00747D71">
      <w:pPr>
        <w:rPr>
          <w:rFonts w:ascii="Garamond" w:eastAsia="Yu Mincho" w:hAnsi="Garamond" w:cs="Arial"/>
          <w:sz w:val="32"/>
          <w:szCs w:val="32"/>
          <w:lang w:bidi="ar-SA"/>
        </w:rPr>
      </w:pPr>
      <w:r w:rsidRPr="00FA5182">
        <w:rPr>
          <w:rFonts w:ascii="Garamond" w:eastAsia="Yu Mincho" w:hAnsi="Garamond" w:cs="Arial"/>
          <w:sz w:val="32"/>
          <w:szCs w:val="32"/>
          <w:lang w:bidi="ar-SA"/>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42853A90" w14:textId="77777777" w:rsidR="00747D71" w:rsidRPr="00FA5182" w:rsidRDefault="00747D71" w:rsidP="00747D71">
      <w:pPr>
        <w:rPr>
          <w:rFonts w:ascii="Garamond" w:eastAsia="Yu Mincho" w:hAnsi="Garamond" w:cs="Arial"/>
          <w:sz w:val="32"/>
          <w:szCs w:val="32"/>
          <w:lang w:bidi="ar-SA"/>
        </w:rPr>
      </w:pPr>
    </w:p>
    <w:p w14:paraId="0C2471BB" w14:textId="77777777" w:rsidR="00747D71" w:rsidRPr="00FA5182" w:rsidRDefault="00747D71" w:rsidP="00747D71">
      <w:pPr>
        <w:rPr>
          <w:rFonts w:ascii="Garamond" w:eastAsia="Yu Mincho" w:hAnsi="Garamond" w:cs="Arial"/>
          <w:sz w:val="32"/>
          <w:szCs w:val="32"/>
          <w:lang w:val="en-GB" w:bidi="ar-SA"/>
        </w:rPr>
      </w:pPr>
      <w:r w:rsidRPr="00FA5182">
        <w:rPr>
          <w:rFonts w:ascii="Garamond" w:eastAsia="Yu Mincho" w:hAnsi="Garamond" w:cs="Arial"/>
          <w:sz w:val="32"/>
          <w:szCs w:val="32"/>
          <w:lang w:bidi="ar-SA"/>
        </w:rPr>
        <w:t xml:space="preserve">Visitors are invited to sign the guest book at the entrance table and </w:t>
      </w:r>
      <w:proofErr w:type="spellStart"/>
      <w:r w:rsidRPr="00FA5182">
        <w:rPr>
          <w:rFonts w:ascii="Garamond" w:eastAsia="Yu Mincho" w:hAnsi="Garamond" w:cs="Arial"/>
          <w:sz w:val="32"/>
          <w:szCs w:val="32"/>
          <w:lang w:bidi="ar-SA"/>
        </w:rPr>
        <w:t>introdu</w:t>
      </w:r>
      <w:r w:rsidRPr="00FA5182">
        <w:rPr>
          <w:rFonts w:ascii="Garamond" w:eastAsia="Yu Mincho" w:hAnsi="Garamond" w:cs="Arial"/>
          <w:sz w:val="32"/>
          <w:szCs w:val="32"/>
          <w:lang w:val="en-GB" w:bidi="ar-SA"/>
        </w:rPr>
        <w:t>ce</w:t>
      </w:r>
      <w:proofErr w:type="spellEnd"/>
      <w:r w:rsidRPr="00FA5182">
        <w:rPr>
          <w:rFonts w:ascii="Garamond" w:eastAsia="Yu Mincho" w:hAnsi="Garamond" w:cs="Arial"/>
          <w:sz w:val="32"/>
          <w:szCs w:val="32"/>
          <w:lang w:val="en-GB" w:bidi="ar-SA"/>
        </w:rPr>
        <w:t xml:space="preserve"> themselves to the clergy following the service.</w:t>
      </w:r>
    </w:p>
    <w:p w14:paraId="6D2BD2C5" w14:textId="77777777" w:rsidR="00747D71" w:rsidRPr="00FA5182" w:rsidRDefault="00747D71" w:rsidP="00747D71">
      <w:pPr>
        <w:jc w:val="center"/>
        <w:rPr>
          <w:b/>
          <w:sz w:val="32"/>
          <w:szCs w:val="32"/>
        </w:rPr>
      </w:pPr>
    </w:p>
    <w:p w14:paraId="6E8AD4DB" w14:textId="77777777" w:rsidR="00FA5182" w:rsidRDefault="00FA5182" w:rsidP="002D7C43">
      <w:pPr>
        <w:rPr>
          <w:rFonts w:ascii="Garamond" w:hAnsi="Garamond"/>
          <w:b/>
          <w:bCs/>
          <w:sz w:val="32"/>
          <w:szCs w:val="32"/>
        </w:rPr>
        <w:sectPr w:rsidR="00FA5182" w:rsidSect="00FA5182">
          <w:pgSz w:w="12240" w:h="15840"/>
          <w:pgMar w:top="1080" w:right="1440" w:bottom="1080" w:left="1440" w:header="720" w:footer="720" w:gutter="0"/>
          <w:pgNumType w:start="3"/>
          <w:cols w:space="708"/>
          <w:docGrid w:linePitch="360"/>
        </w:sectPr>
      </w:pPr>
    </w:p>
    <w:p w14:paraId="35E1AE47" w14:textId="77777777" w:rsidR="00E74E90" w:rsidRPr="00E74E90" w:rsidRDefault="00E74E90" w:rsidP="00E74E90">
      <w:pPr>
        <w:tabs>
          <w:tab w:val="left" w:pos="2553"/>
        </w:tabs>
        <w:ind w:left="86" w:right="418"/>
        <w:rPr>
          <w:rFonts w:ascii="Garamond" w:eastAsia="Yu Mincho" w:hAnsi="Garamond" w:cs="Arial"/>
          <w:b/>
          <w:sz w:val="32"/>
          <w:szCs w:val="32"/>
          <w:lang w:bidi="ar-SA"/>
        </w:rPr>
      </w:pPr>
      <w:bookmarkStart w:id="3" w:name="_Hlk201216086"/>
      <w:bookmarkStart w:id="4" w:name="_Hlk209686048"/>
      <w:bookmarkStart w:id="5" w:name="_Hlk204845357"/>
      <w:bookmarkStart w:id="6" w:name="_Hlk211346565"/>
      <w:bookmarkStart w:id="7" w:name="_Hlk212018475"/>
    </w:p>
    <w:p w14:paraId="2DE7BC53" w14:textId="77777777" w:rsidR="00E74E90" w:rsidRPr="00E74E90" w:rsidRDefault="00E74E90" w:rsidP="00E74E90">
      <w:pPr>
        <w:tabs>
          <w:tab w:val="left" w:pos="2553"/>
        </w:tabs>
        <w:ind w:left="86" w:right="418"/>
        <w:jc w:val="center"/>
        <w:rPr>
          <w:rFonts w:ascii="Garamond" w:eastAsia="Yu Mincho" w:hAnsi="Garamond" w:cs="Arial"/>
          <w:b/>
          <w:sz w:val="32"/>
          <w:szCs w:val="32"/>
          <w:lang w:bidi="ar-SA"/>
        </w:rPr>
      </w:pPr>
      <w:r w:rsidRPr="00E74E90">
        <w:rPr>
          <w:rFonts w:ascii="Garamond" w:eastAsia="Yu Mincho" w:hAnsi="Garamond" w:cs="Arial"/>
          <w:b/>
          <w:sz w:val="32"/>
          <w:szCs w:val="32"/>
          <w:lang w:bidi="ar-SA"/>
        </w:rPr>
        <w:t>The Holy Eucharist</w:t>
      </w:r>
    </w:p>
    <w:p w14:paraId="2E309086" w14:textId="77777777" w:rsidR="00E74E90" w:rsidRPr="00E74E90" w:rsidRDefault="00E74E90" w:rsidP="00E74E90">
      <w:pPr>
        <w:jc w:val="center"/>
        <w:rPr>
          <w:rFonts w:ascii="Garamond" w:eastAsia="Yu Mincho" w:hAnsi="Garamond" w:cs="Arial"/>
          <w:b/>
          <w:sz w:val="32"/>
          <w:szCs w:val="32"/>
          <w:lang w:bidi="ar-SA"/>
        </w:rPr>
      </w:pPr>
    </w:p>
    <w:p w14:paraId="18252C64" w14:textId="6258CAA7" w:rsidR="00E74E90" w:rsidRPr="00E74E90" w:rsidRDefault="00E74E90" w:rsidP="008E2AF3">
      <w:pPr>
        <w:ind w:right="-270"/>
        <w:rPr>
          <w:rFonts w:ascii="Garamond" w:hAnsi="Garamond" w:cs="Aptos"/>
          <w:i/>
          <w:iCs/>
          <w:sz w:val="32"/>
          <w:szCs w:val="32"/>
          <w:lang w:bidi="ar-SA"/>
        </w:rPr>
      </w:pPr>
      <w:r w:rsidRPr="00E74E90">
        <w:rPr>
          <w:rFonts w:ascii="Garamond" w:eastAsia="Yu Mincho" w:hAnsi="Garamond" w:cs="Arial"/>
          <w:i/>
          <w:iCs/>
          <w:sz w:val="32"/>
          <w:szCs w:val="32"/>
          <w:lang w:val="en-GB" w:bidi="ar-SA"/>
        </w:rPr>
        <w:t>Prelude:</w:t>
      </w:r>
      <w:r w:rsidRPr="00E74E90">
        <w:rPr>
          <w:rFonts w:ascii="Garamond" w:hAnsi="Garamond" w:cs="Arial"/>
          <w:sz w:val="32"/>
          <w:szCs w:val="32"/>
          <w:lang w:bidi="ar-SA"/>
        </w:rPr>
        <w:t xml:space="preserve"> “</w:t>
      </w:r>
      <w:r w:rsidRPr="00E74E90">
        <w:rPr>
          <w:rFonts w:ascii="Garamond" w:hAnsi="Garamond" w:cs="Aptos"/>
          <w:i/>
          <w:iCs/>
          <w:sz w:val="32"/>
          <w:szCs w:val="32"/>
          <w:lang w:bidi="ar-SA"/>
        </w:rPr>
        <w:t>Fanfare” </w:t>
      </w:r>
      <w:r w:rsidRPr="00E74E90">
        <w:rPr>
          <w:rFonts w:ascii="Garamond" w:hAnsi="Garamond" w:cs="Aptos"/>
          <w:i/>
          <w:iCs/>
          <w:sz w:val="32"/>
          <w:szCs w:val="32"/>
          <w:lang w:bidi="ar-SA"/>
        </w:rPr>
        <w:tab/>
      </w:r>
      <w:r w:rsidRPr="00E74E90">
        <w:rPr>
          <w:rFonts w:ascii="Garamond" w:hAnsi="Garamond" w:cs="Aptos"/>
          <w:i/>
          <w:iCs/>
          <w:sz w:val="32"/>
          <w:szCs w:val="32"/>
          <w:lang w:bidi="ar-SA"/>
        </w:rPr>
        <w:tab/>
      </w:r>
      <w:r w:rsidRPr="00E74E90">
        <w:rPr>
          <w:rFonts w:ascii="Garamond" w:hAnsi="Garamond" w:cs="Aptos"/>
          <w:i/>
          <w:iCs/>
          <w:sz w:val="32"/>
          <w:szCs w:val="32"/>
          <w:lang w:bidi="ar-SA"/>
        </w:rPr>
        <w:tab/>
      </w:r>
      <w:r w:rsidRPr="00E74E90">
        <w:rPr>
          <w:rFonts w:ascii="Garamond" w:hAnsi="Garamond" w:cs="Aptos"/>
          <w:i/>
          <w:iCs/>
          <w:sz w:val="32"/>
          <w:szCs w:val="32"/>
          <w:lang w:bidi="ar-SA"/>
        </w:rPr>
        <w:tab/>
      </w:r>
      <w:r w:rsidRPr="00E74E90">
        <w:rPr>
          <w:rFonts w:ascii="Garamond" w:hAnsi="Garamond" w:cs="Aptos"/>
          <w:i/>
          <w:iCs/>
          <w:sz w:val="32"/>
          <w:szCs w:val="32"/>
          <w:lang w:bidi="ar-SA"/>
        </w:rPr>
        <w:tab/>
      </w:r>
      <w:r w:rsidRPr="00E74E90">
        <w:rPr>
          <w:rFonts w:ascii="Garamond" w:hAnsi="Garamond" w:cs="Aptos"/>
          <w:i/>
          <w:iCs/>
          <w:sz w:val="32"/>
          <w:szCs w:val="32"/>
          <w:lang w:bidi="ar-SA"/>
        </w:rPr>
        <w:tab/>
        <w:t xml:space="preserve">                 </w:t>
      </w:r>
      <w:r w:rsidR="008E2AF3">
        <w:rPr>
          <w:rFonts w:ascii="Garamond" w:hAnsi="Garamond" w:cs="Aptos"/>
          <w:i/>
          <w:iCs/>
          <w:sz w:val="32"/>
          <w:szCs w:val="32"/>
          <w:lang w:bidi="ar-SA"/>
        </w:rPr>
        <w:tab/>
      </w:r>
      <w:r w:rsidR="008E2AF3">
        <w:rPr>
          <w:rFonts w:ascii="Garamond" w:hAnsi="Garamond" w:cs="Aptos"/>
          <w:i/>
          <w:iCs/>
          <w:sz w:val="32"/>
          <w:szCs w:val="32"/>
          <w:lang w:bidi="ar-SA"/>
        </w:rPr>
        <w:tab/>
      </w:r>
      <w:r w:rsidR="008E2AF3">
        <w:rPr>
          <w:rFonts w:ascii="Garamond" w:hAnsi="Garamond" w:cs="Aptos"/>
          <w:i/>
          <w:iCs/>
          <w:sz w:val="32"/>
          <w:szCs w:val="32"/>
          <w:lang w:bidi="ar-SA"/>
        </w:rPr>
        <w:tab/>
      </w:r>
      <w:r w:rsidR="008E2AF3">
        <w:rPr>
          <w:rFonts w:ascii="Garamond" w:hAnsi="Garamond" w:cs="Aptos"/>
          <w:i/>
          <w:iCs/>
          <w:sz w:val="32"/>
          <w:szCs w:val="32"/>
          <w:lang w:bidi="ar-SA"/>
        </w:rPr>
        <w:tab/>
      </w:r>
      <w:r w:rsidR="008E2AF3">
        <w:rPr>
          <w:rFonts w:ascii="Garamond" w:hAnsi="Garamond" w:cs="Aptos"/>
          <w:i/>
          <w:iCs/>
          <w:sz w:val="32"/>
          <w:szCs w:val="32"/>
          <w:lang w:bidi="ar-SA"/>
        </w:rPr>
        <w:tab/>
      </w:r>
      <w:r w:rsidR="008E2AF3">
        <w:rPr>
          <w:rFonts w:ascii="Garamond" w:hAnsi="Garamond" w:cs="Aptos"/>
          <w:i/>
          <w:iCs/>
          <w:sz w:val="32"/>
          <w:szCs w:val="32"/>
          <w:lang w:bidi="ar-SA"/>
        </w:rPr>
        <w:tab/>
      </w:r>
      <w:r w:rsidR="008E2AF3">
        <w:rPr>
          <w:rFonts w:ascii="Garamond" w:hAnsi="Garamond" w:cs="Aptos"/>
          <w:i/>
          <w:iCs/>
          <w:sz w:val="32"/>
          <w:szCs w:val="32"/>
          <w:lang w:bidi="ar-SA"/>
        </w:rPr>
        <w:tab/>
      </w:r>
      <w:r w:rsidR="008E2AF3">
        <w:rPr>
          <w:rFonts w:ascii="Garamond" w:hAnsi="Garamond" w:cs="Aptos"/>
          <w:i/>
          <w:iCs/>
          <w:sz w:val="32"/>
          <w:szCs w:val="32"/>
          <w:lang w:bidi="ar-SA"/>
        </w:rPr>
        <w:tab/>
      </w:r>
      <w:proofErr w:type="gramStart"/>
      <w:r w:rsidR="008E2AF3">
        <w:rPr>
          <w:rFonts w:ascii="Garamond" w:hAnsi="Garamond" w:cs="Aptos"/>
          <w:i/>
          <w:iCs/>
          <w:sz w:val="32"/>
          <w:szCs w:val="32"/>
          <w:lang w:bidi="ar-SA"/>
        </w:rPr>
        <w:tab/>
      </w:r>
      <w:r w:rsidRPr="00E74E90">
        <w:rPr>
          <w:rFonts w:ascii="Garamond" w:hAnsi="Garamond" w:cs="Aptos"/>
          <w:i/>
          <w:iCs/>
          <w:sz w:val="32"/>
          <w:szCs w:val="32"/>
          <w:lang w:bidi="ar-SA"/>
        </w:rPr>
        <w:t xml:space="preserve"> </w:t>
      </w:r>
      <w:r w:rsidR="008E2AF3">
        <w:rPr>
          <w:rFonts w:ascii="Garamond" w:hAnsi="Garamond" w:cs="Aptos"/>
          <w:i/>
          <w:iCs/>
          <w:sz w:val="32"/>
          <w:szCs w:val="32"/>
          <w:lang w:bidi="ar-SA"/>
        </w:rPr>
        <w:t xml:space="preserve"> </w:t>
      </w:r>
      <w:r w:rsidRPr="00E74E90">
        <w:rPr>
          <w:rFonts w:ascii="Garamond" w:hAnsi="Garamond" w:cs="Aptos"/>
          <w:i/>
          <w:iCs/>
          <w:sz w:val="32"/>
          <w:szCs w:val="32"/>
          <w:lang w:bidi="ar-SA"/>
        </w:rPr>
        <w:t>Lemmens</w:t>
      </w:r>
      <w:proofErr w:type="gramEnd"/>
    </w:p>
    <w:p w14:paraId="6524A548" w14:textId="77777777" w:rsidR="00E74E90" w:rsidRPr="00E74E90" w:rsidRDefault="00E74E90" w:rsidP="00E74E90">
      <w:pPr>
        <w:tabs>
          <w:tab w:val="right" w:pos="10080"/>
        </w:tabs>
        <w:rPr>
          <w:rFonts w:ascii="Garamond" w:eastAsia="Yu Mincho" w:hAnsi="Garamond" w:cs="Arial"/>
          <w:i/>
          <w:iCs/>
          <w:sz w:val="32"/>
          <w:szCs w:val="32"/>
          <w:lang w:val="en-GB" w:bidi="ar-SA"/>
        </w:rPr>
      </w:pPr>
      <w:r w:rsidRPr="00E74E90">
        <w:rPr>
          <w:rFonts w:ascii="Garamond" w:eastAsia="Yu Mincho" w:hAnsi="Garamond" w:cs="Arial"/>
          <w:i/>
          <w:iCs/>
          <w:sz w:val="32"/>
          <w:szCs w:val="32"/>
          <w:u w:val="single"/>
          <w:lang w:val="en-GB" w:bidi="ar-SA"/>
        </w:rPr>
        <w:t>Opening Hymn: #494 – “Crown Him with Many Crowns”</w:t>
      </w:r>
      <w:r w:rsidRPr="00E74E90">
        <w:rPr>
          <w:rFonts w:ascii="Garamond" w:eastAsia="Yu Mincho" w:hAnsi="Garamond" w:cs="Arial"/>
          <w:sz w:val="32"/>
          <w:szCs w:val="32"/>
          <w:lang w:val="en-GB" w:bidi="ar-SA"/>
        </w:rPr>
        <w:tab/>
        <w:t>p. 4</w:t>
      </w:r>
    </w:p>
    <w:p w14:paraId="49E5BAC2" w14:textId="77777777" w:rsidR="00E74E90" w:rsidRPr="00E74E90" w:rsidRDefault="00E74E90" w:rsidP="00E74E90">
      <w:pPr>
        <w:tabs>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Opening Acclamation</w:t>
      </w:r>
      <w:r w:rsidRPr="00E74E90">
        <w:rPr>
          <w:rFonts w:ascii="Garamond" w:eastAsia="Yu Mincho" w:hAnsi="Garamond" w:cs="Arial"/>
          <w:sz w:val="32"/>
          <w:szCs w:val="32"/>
          <w:lang w:val="en-GB" w:bidi="ar-SA"/>
        </w:rPr>
        <w:tab/>
        <w:t>p. 6</w:t>
      </w:r>
    </w:p>
    <w:p w14:paraId="0D3A8B22" w14:textId="77777777" w:rsidR="00E74E90" w:rsidRPr="00E74E90" w:rsidRDefault="00E74E90" w:rsidP="00E74E90">
      <w:pPr>
        <w:tabs>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The Collect for Purity</w:t>
      </w:r>
      <w:r w:rsidRPr="00E74E90">
        <w:rPr>
          <w:rFonts w:ascii="Garamond" w:eastAsia="Yu Mincho" w:hAnsi="Garamond" w:cs="Arial"/>
          <w:sz w:val="32"/>
          <w:szCs w:val="32"/>
          <w:lang w:val="en-GB" w:bidi="ar-SA"/>
        </w:rPr>
        <w:tab/>
        <w:t>p. 6</w:t>
      </w:r>
    </w:p>
    <w:p w14:paraId="19F844FC" w14:textId="77777777" w:rsidR="00E74E90" w:rsidRPr="00E74E90" w:rsidRDefault="00E74E90" w:rsidP="00E74E90">
      <w:pPr>
        <w:tabs>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Summary of the Law</w:t>
      </w:r>
      <w:r w:rsidRPr="00E74E90">
        <w:rPr>
          <w:rFonts w:ascii="Garamond" w:eastAsia="Yu Mincho" w:hAnsi="Garamond" w:cs="Arial"/>
          <w:sz w:val="32"/>
          <w:szCs w:val="32"/>
          <w:lang w:val="en-GB" w:bidi="ar-SA"/>
        </w:rPr>
        <w:tab/>
        <w:t>p. 6</w:t>
      </w:r>
    </w:p>
    <w:p w14:paraId="647B42C6" w14:textId="77777777" w:rsidR="00E74E90" w:rsidRPr="00E74E90" w:rsidRDefault="00E74E90" w:rsidP="00E74E90">
      <w:pPr>
        <w:tabs>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Kyrie</w:t>
      </w:r>
      <w:r w:rsidRPr="00E74E90">
        <w:rPr>
          <w:rFonts w:ascii="Garamond" w:eastAsia="Yu Mincho" w:hAnsi="Garamond" w:cs="Arial"/>
          <w:sz w:val="32"/>
          <w:szCs w:val="32"/>
          <w:lang w:val="en-GB" w:bidi="ar-SA"/>
        </w:rPr>
        <w:tab/>
        <w:t>p. 6</w:t>
      </w:r>
    </w:p>
    <w:p w14:paraId="67BD8DDA" w14:textId="77777777" w:rsidR="00E74E90" w:rsidRPr="00E74E90" w:rsidRDefault="00E74E90" w:rsidP="00E74E90">
      <w:pPr>
        <w:tabs>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Gloria</w:t>
      </w:r>
      <w:r w:rsidRPr="00E74E90">
        <w:rPr>
          <w:rFonts w:ascii="Garamond" w:eastAsia="Yu Mincho" w:hAnsi="Garamond" w:cs="Arial"/>
          <w:sz w:val="32"/>
          <w:szCs w:val="32"/>
          <w:lang w:val="en-GB" w:bidi="ar-SA"/>
        </w:rPr>
        <w:tab/>
        <w:t>p. 7</w:t>
      </w:r>
    </w:p>
    <w:p w14:paraId="6DF7E1EC" w14:textId="77777777" w:rsidR="00E74E90" w:rsidRPr="00E74E90" w:rsidRDefault="00E74E90" w:rsidP="00E74E90">
      <w:pPr>
        <w:tabs>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Collect of the Day</w:t>
      </w:r>
      <w:r w:rsidRPr="00E74E90">
        <w:rPr>
          <w:rFonts w:ascii="Garamond" w:eastAsia="Yu Mincho" w:hAnsi="Garamond" w:cs="Arial"/>
          <w:sz w:val="32"/>
          <w:szCs w:val="32"/>
          <w:lang w:val="en-GB" w:bidi="ar-SA"/>
        </w:rPr>
        <w:tab/>
        <w:t>p. 8</w:t>
      </w:r>
    </w:p>
    <w:p w14:paraId="59A312FE" w14:textId="77777777" w:rsidR="00E74E90" w:rsidRPr="00E74E90" w:rsidRDefault="00E74E90" w:rsidP="00E74E90">
      <w:pPr>
        <w:tabs>
          <w:tab w:val="left" w:pos="1032"/>
          <w:tab w:val="right" w:pos="10080"/>
        </w:tabs>
        <w:rPr>
          <w:rFonts w:ascii="Garamond" w:eastAsia="Yu Mincho" w:hAnsi="Garamond" w:cs="Arial"/>
          <w:sz w:val="32"/>
          <w:szCs w:val="32"/>
          <w:lang w:val="fr-FR" w:bidi="ar-SA"/>
        </w:rPr>
      </w:pPr>
      <w:proofErr w:type="gramStart"/>
      <w:r w:rsidRPr="00E74E90">
        <w:rPr>
          <w:rFonts w:ascii="Garamond" w:eastAsia="Yu Mincho" w:hAnsi="Garamond" w:cs="Arial"/>
          <w:sz w:val="32"/>
          <w:szCs w:val="32"/>
          <w:lang w:val="fr-FR" w:bidi="ar-SA"/>
        </w:rPr>
        <w:t>Lesson:</w:t>
      </w:r>
      <w:proofErr w:type="gramEnd"/>
      <w:r w:rsidRPr="00E74E90">
        <w:rPr>
          <w:rFonts w:ascii="Garamond" w:eastAsia="Yu Mincho" w:hAnsi="Garamond" w:cs="Arial"/>
          <w:sz w:val="32"/>
          <w:szCs w:val="32"/>
          <w:lang w:val="fr-FR" w:bidi="ar-SA"/>
        </w:rPr>
        <w:t xml:space="preserve"> Jeremiah 23 :1-6</w:t>
      </w:r>
      <w:r w:rsidRPr="00E74E90">
        <w:rPr>
          <w:rFonts w:ascii="Garamond" w:eastAsia="Yu Mincho" w:hAnsi="Garamond" w:cs="Arial"/>
          <w:sz w:val="32"/>
          <w:szCs w:val="32"/>
          <w:lang w:val="fr-FR" w:bidi="ar-SA"/>
        </w:rPr>
        <w:tab/>
        <w:t>p. 8</w:t>
      </w:r>
    </w:p>
    <w:p w14:paraId="601C88A4" w14:textId="11AFB076" w:rsidR="00E74E90" w:rsidRPr="00E74E90" w:rsidRDefault="00E74E90" w:rsidP="00E74E90">
      <w:pPr>
        <w:tabs>
          <w:tab w:val="left" w:pos="5850"/>
          <w:tab w:val="left" w:pos="5940"/>
        </w:tabs>
        <w:ind w:right="-540"/>
        <w:rPr>
          <w:rFonts w:ascii="Garamond" w:eastAsia="Yu Mincho" w:hAnsi="Garamond" w:cs="Arial"/>
          <w:sz w:val="32"/>
          <w:szCs w:val="32"/>
          <w:lang w:val="fr-FR" w:bidi="ar-SA"/>
        </w:rPr>
      </w:pPr>
      <w:proofErr w:type="spellStart"/>
      <w:proofErr w:type="gramStart"/>
      <w:r w:rsidRPr="00E74E90">
        <w:rPr>
          <w:rFonts w:ascii="Garamond" w:eastAsia="Yu Mincho" w:hAnsi="Garamond" w:cs="Arial"/>
          <w:sz w:val="32"/>
          <w:szCs w:val="32"/>
          <w:lang w:val="fr-FR" w:bidi="ar-SA"/>
        </w:rPr>
        <w:t>Gradual</w:t>
      </w:r>
      <w:proofErr w:type="spellEnd"/>
      <w:r w:rsidRPr="00E74E90">
        <w:rPr>
          <w:rFonts w:ascii="Garamond" w:eastAsia="Yu Mincho" w:hAnsi="Garamond" w:cs="Arial"/>
          <w:sz w:val="32"/>
          <w:szCs w:val="32"/>
          <w:lang w:val="fr-FR" w:bidi="ar-SA"/>
        </w:rPr>
        <w:t>:</w:t>
      </w:r>
      <w:proofErr w:type="gramEnd"/>
      <w:r w:rsidRPr="00E74E90">
        <w:rPr>
          <w:rFonts w:ascii="Garamond" w:eastAsia="Yu Mincho" w:hAnsi="Garamond" w:cs="Arial"/>
          <w:sz w:val="32"/>
          <w:szCs w:val="32"/>
          <w:lang w:val="fr-FR" w:bidi="ar-SA"/>
        </w:rPr>
        <w:t xml:space="preserve"> </w:t>
      </w:r>
      <w:proofErr w:type="spellStart"/>
      <w:r w:rsidRPr="00E74E90">
        <w:rPr>
          <w:rFonts w:ascii="Garamond" w:eastAsia="Yu Mincho" w:hAnsi="Garamond" w:cs="Arial"/>
          <w:sz w:val="32"/>
          <w:szCs w:val="32"/>
          <w:lang w:val="fr-FR" w:bidi="ar-SA"/>
        </w:rPr>
        <w:t>Psalm</w:t>
      </w:r>
      <w:proofErr w:type="spellEnd"/>
      <w:r w:rsidRPr="00E74E90">
        <w:rPr>
          <w:rFonts w:ascii="Garamond" w:eastAsia="Yu Mincho" w:hAnsi="Garamond" w:cs="Arial"/>
          <w:sz w:val="32"/>
          <w:szCs w:val="32"/>
          <w:lang w:val="fr-FR" w:bidi="ar-SA"/>
        </w:rPr>
        <w:t xml:space="preserve"> 46</w:t>
      </w:r>
      <w:r w:rsidRPr="00E74E90">
        <w:rPr>
          <w:rFonts w:ascii="Garamond" w:eastAsia="Yu Mincho" w:hAnsi="Garamond" w:cs="Arial"/>
          <w:sz w:val="32"/>
          <w:szCs w:val="32"/>
          <w:lang w:val="fr-FR" w:bidi="ar-SA"/>
        </w:rPr>
        <w:tab/>
      </w:r>
      <w:r w:rsidRPr="00E74E90">
        <w:rPr>
          <w:rFonts w:ascii="Garamond" w:eastAsia="Yu Mincho" w:hAnsi="Garamond" w:cs="Arial"/>
          <w:sz w:val="32"/>
          <w:szCs w:val="32"/>
          <w:lang w:val="fr-FR" w:bidi="ar-SA"/>
        </w:rPr>
        <w:tab/>
        <w:t xml:space="preserve">   </w:t>
      </w:r>
      <w:r w:rsidR="008E2AF3">
        <w:rPr>
          <w:rFonts w:ascii="Garamond" w:eastAsia="Yu Mincho" w:hAnsi="Garamond" w:cs="Arial"/>
          <w:sz w:val="32"/>
          <w:szCs w:val="32"/>
          <w:lang w:val="fr-FR" w:bidi="ar-SA"/>
        </w:rPr>
        <w:tab/>
      </w:r>
      <w:r w:rsidR="008E2AF3">
        <w:rPr>
          <w:rFonts w:ascii="Garamond" w:eastAsia="Yu Mincho" w:hAnsi="Garamond" w:cs="Arial"/>
          <w:sz w:val="32"/>
          <w:szCs w:val="32"/>
          <w:lang w:val="fr-FR" w:bidi="ar-SA"/>
        </w:rPr>
        <w:tab/>
      </w:r>
      <w:r w:rsidR="008E2AF3">
        <w:rPr>
          <w:rFonts w:ascii="Garamond" w:eastAsia="Yu Mincho" w:hAnsi="Garamond" w:cs="Arial"/>
          <w:sz w:val="32"/>
          <w:szCs w:val="32"/>
          <w:lang w:val="fr-FR" w:bidi="ar-SA"/>
        </w:rPr>
        <w:tab/>
      </w:r>
      <w:r w:rsidR="008E2AF3">
        <w:rPr>
          <w:rFonts w:ascii="Garamond" w:eastAsia="Yu Mincho" w:hAnsi="Garamond" w:cs="Arial"/>
          <w:sz w:val="32"/>
          <w:szCs w:val="32"/>
          <w:lang w:val="fr-FR" w:bidi="ar-SA"/>
        </w:rPr>
        <w:tab/>
      </w:r>
      <w:r w:rsidR="008E2AF3">
        <w:rPr>
          <w:rFonts w:ascii="Garamond" w:eastAsia="Yu Mincho" w:hAnsi="Garamond" w:cs="Arial"/>
          <w:sz w:val="32"/>
          <w:szCs w:val="32"/>
          <w:lang w:val="fr-FR" w:bidi="ar-SA"/>
        </w:rPr>
        <w:tab/>
      </w:r>
      <w:r w:rsidR="008E2AF3">
        <w:rPr>
          <w:rFonts w:ascii="Garamond" w:eastAsia="Yu Mincho" w:hAnsi="Garamond" w:cs="Arial"/>
          <w:sz w:val="32"/>
          <w:szCs w:val="32"/>
          <w:lang w:val="fr-FR" w:bidi="ar-SA"/>
        </w:rPr>
        <w:tab/>
      </w:r>
      <w:r w:rsidR="008E2AF3">
        <w:rPr>
          <w:rFonts w:ascii="Garamond" w:eastAsia="Yu Mincho" w:hAnsi="Garamond" w:cs="Arial"/>
          <w:sz w:val="32"/>
          <w:szCs w:val="32"/>
          <w:lang w:val="fr-FR" w:bidi="ar-SA"/>
        </w:rPr>
        <w:tab/>
        <w:t xml:space="preserve">   </w:t>
      </w:r>
      <w:r w:rsidRPr="00E74E90">
        <w:rPr>
          <w:rFonts w:ascii="Garamond" w:eastAsia="Yu Mincho" w:hAnsi="Garamond" w:cs="Arial"/>
          <w:sz w:val="32"/>
          <w:szCs w:val="32"/>
          <w:lang w:val="fr-FR" w:bidi="ar-SA"/>
        </w:rPr>
        <w:t>p. 9</w:t>
      </w:r>
    </w:p>
    <w:p w14:paraId="41B2EAC6" w14:textId="77777777" w:rsidR="00E74E90" w:rsidRPr="00E74E90" w:rsidRDefault="00E74E90" w:rsidP="00E74E90">
      <w:pPr>
        <w:tabs>
          <w:tab w:val="left" w:pos="1716"/>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Epistle: Colossians 1:11-20</w:t>
      </w:r>
      <w:r w:rsidRPr="00E74E90">
        <w:rPr>
          <w:rFonts w:ascii="Garamond" w:eastAsia="Yu Mincho" w:hAnsi="Garamond" w:cs="Arial"/>
          <w:sz w:val="32"/>
          <w:szCs w:val="32"/>
          <w:lang w:val="en-GB" w:bidi="ar-SA"/>
        </w:rPr>
        <w:tab/>
      </w:r>
      <w:r w:rsidRPr="00E74E90">
        <w:rPr>
          <w:rFonts w:ascii="Garamond" w:eastAsia="Yu Mincho" w:hAnsi="Garamond" w:cs="Arial"/>
          <w:sz w:val="32"/>
          <w:szCs w:val="32"/>
          <w:lang w:bidi="ar-SA"/>
        </w:rPr>
        <w:t>p. 9</w:t>
      </w:r>
    </w:p>
    <w:p w14:paraId="07E576B0" w14:textId="77777777" w:rsidR="00E74E90" w:rsidRPr="00E74E90" w:rsidRDefault="00E74E90" w:rsidP="00E74E90">
      <w:pPr>
        <w:tabs>
          <w:tab w:val="left" w:pos="1716"/>
          <w:tab w:val="right" w:pos="10080"/>
        </w:tabs>
        <w:rPr>
          <w:rFonts w:ascii="Garamond" w:eastAsia="Yu Mincho" w:hAnsi="Garamond" w:cs="Arial"/>
          <w:sz w:val="32"/>
          <w:szCs w:val="32"/>
          <w:lang w:bidi="ar-SA"/>
        </w:rPr>
      </w:pPr>
      <w:r w:rsidRPr="00E74E90">
        <w:rPr>
          <w:rFonts w:ascii="Garamond" w:eastAsia="Yu Mincho" w:hAnsi="Garamond" w:cs="Arial"/>
          <w:i/>
          <w:iCs/>
          <w:sz w:val="32"/>
          <w:szCs w:val="32"/>
          <w:u w:val="single"/>
          <w:lang w:bidi="ar-SA"/>
        </w:rPr>
        <w:t>Sequence Hymn: #711 – “Seek Ye First”</w:t>
      </w:r>
      <w:r w:rsidRPr="00E74E90">
        <w:rPr>
          <w:rFonts w:ascii="Garamond" w:eastAsia="Yu Mincho" w:hAnsi="Garamond" w:cs="Arial"/>
          <w:i/>
          <w:iCs/>
          <w:sz w:val="32"/>
          <w:szCs w:val="32"/>
          <w:lang w:bidi="ar-SA"/>
        </w:rPr>
        <w:tab/>
      </w:r>
      <w:r w:rsidRPr="00E74E90">
        <w:rPr>
          <w:rFonts w:ascii="Garamond" w:eastAsia="Yu Mincho" w:hAnsi="Garamond" w:cs="Arial"/>
          <w:sz w:val="32"/>
          <w:szCs w:val="32"/>
          <w:lang w:bidi="ar-SA"/>
        </w:rPr>
        <w:t>p. 10</w:t>
      </w:r>
    </w:p>
    <w:p w14:paraId="0906FFBA" w14:textId="77777777" w:rsidR="00E74E90" w:rsidRPr="00E74E90" w:rsidRDefault="00E74E90" w:rsidP="00E74E90">
      <w:pPr>
        <w:tabs>
          <w:tab w:val="right" w:pos="10080"/>
        </w:tabs>
        <w:rPr>
          <w:rFonts w:ascii="Garamond" w:eastAsia="Yu Mincho" w:hAnsi="Garamond" w:cs="Arial"/>
          <w:sz w:val="32"/>
          <w:szCs w:val="32"/>
          <w:lang w:bidi="ar-SA"/>
        </w:rPr>
      </w:pPr>
      <w:r w:rsidRPr="00E74E90">
        <w:rPr>
          <w:rFonts w:ascii="Garamond" w:eastAsia="Yu Mincho" w:hAnsi="Garamond" w:cs="Arial"/>
          <w:sz w:val="32"/>
          <w:szCs w:val="32"/>
          <w:lang w:bidi="ar-SA"/>
        </w:rPr>
        <w:t>Gospel: Luke 23:35-43</w:t>
      </w:r>
      <w:r w:rsidRPr="00E74E90">
        <w:rPr>
          <w:rFonts w:ascii="Garamond" w:eastAsia="Yu Mincho" w:hAnsi="Garamond" w:cs="Arial"/>
          <w:sz w:val="32"/>
          <w:szCs w:val="32"/>
          <w:lang w:bidi="ar-SA"/>
        </w:rPr>
        <w:tab/>
        <w:t>p. 11</w:t>
      </w:r>
    </w:p>
    <w:p w14:paraId="6C8D487A" w14:textId="77777777" w:rsidR="00E74E90" w:rsidRPr="00E74E90" w:rsidRDefault="00E74E90" w:rsidP="00E74E90">
      <w:pPr>
        <w:tabs>
          <w:tab w:val="right" w:pos="10080"/>
        </w:tabs>
        <w:rPr>
          <w:rFonts w:ascii="Garamond" w:eastAsia="Yu Mincho" w:hAnsi="Garamond" w:cs="Arial"/>
          <w:sz w:val="32"/>
          <w:szCs w:val="32"/>
          <w:lang w:bidi="ar-SA"/>
        </w:rPr>
      </w:pPr>
      <w:r w:rsidRPr="00E74E90">
        <w:rPr>
          <w:rFonts w:ascii="Garamond" w:eastAsia="Yu Mincho" w:hAnsi="Garamond" w:cs="Arial"/>
          <w:sz w:val="32"/>
          <w:szCs w:val="32"/>
          <w:lang w:bidi="ar-SA"/>
        </w:rPr>
        <w:t>Homily: The Rev. Robert Longbottom</w:t>
      </w:r>
      <w:r w:rsidRPr="00E74E90">
        <w:rPr>
          <w:rFonts w:ascii="Garamond" w:eastAsia="Yu Mincho" w:hAnsi="Garamond" w:cs="Arial"/>
          <w:sz w:val="32"/>
          <w:szCs w:val="32"/>
          <w:lang w:bidi="ar-SA"/>
        </w:rPr>
        <w:tab/>
      </w:r>
    </w:p>
    <w:p w14:paraId="03225C39"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Nicene Creed</w:t>
      </w:r>
      <w:r w:rsidRPr="00E74E90">
        <w:rPr>
          <w:rFonts w:ascii="Garamond" w:eastAsia="Yu Mincho" w:hAnsi="Garamond" w:cs="Arial"/>
          <w:sz w:val="32"/>
          <w:szCs w:val="32"/>
          <w:lang w:val="en-GB" w:bidi="ar-SA"/>
        </w:rPr>
        <w:tab/>
        <w:t>p. 11</w:t>
      </w:r>
    </w:p>
    <w:p w14:paraId="58389966"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Prayers of the People</w:t>
      </w:r>
      <w:r w:rsidRPr="00E74E90">
        <w:rPr>
          <w:rFonts w:ascii="Garamond" w:eastAsia="Yu Mincho" w:hAnsi="Garamond" w:cs="Arial"/>
          <w:sz w:val="32"/>
          <w:szCs w:val="32"/>
          <w:lang w:val="en-GB" w:bidi="ar-SA"/>
        </w:rPr>
        <w:tab/>
        <w:t>p. 12</w:t>
      </w:r>
    </w:p>
    <w:p w14:paraId="0E61BBB9"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The Peace</w:t>
      </w:r>
      <w:r w:rsidRPr="00E74E90">
        <w:rPr>
          <w:rFonts w:ascii="Garamond" w:eastAsia="Yu Mincho" w:hAnsi="Garamond" w:cs="Arial"/>
          <w:sz w:val="32"/>
          <w:szCs w:val="32"/>
          <w:lang w:val="en-GB" w:bidi="ar-SA"/>
        </w:rPr>
        <w:tab/>
        <w:t>p. 15</w:t>
      </w:r>
    </w:p>
    <w:p w14:paraId="566B4E45" w14:textId="77777777" w:rsidR="00E74E90" w:rsidRPr="00E74E90" w:rsidRDefault="00E74E90" w:rsidP="00E74E90">
      <w:pPr>
        <w:rPr>
          <w:rFonts w:ascii="Garamond" w:eastAsia="Yu Mincho" w:hAnsi="Garamond" w:cs="Arial"/>
          <w:i/>
          <w:iCs/>
          <w:sz w:val="32"/>
          <w:szCs w:val="32"/>
          <w:lang w:bidi="ar-SA"/>
        </w:rPr>
      </w:pPr>
      <w:r w:rsidRPr="00E74E90">
        <w:rPr>
          <w:rFonts w:ascii="Garamond" w:eastAsia="Yu Mincho" w:hAnsi="Garamond" w:cs="Arial"/>
          <w:i/>
          <w:iCs/>
          <w:sz w:val="32"/>
          <w:szCs w:val="32"/>
          <w:lang w:val="en-GB" w:bidi="ar-SA"/>
        </w:rPr>
        <w:t xml:space="preserve">Offertory: - </w:t>
      </w:r>
    </w:p>
    <w:p w14:paraId="6DA69165"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The Offertory</w:t>
      </w:r>
      <w:r w:rsidRPr="00E74E90">
        <w:rPr>
          <w:rFonts w:ascii="Garamond" w:eastAsia="Yu Mincho" w:hAnsi="Garamond" w:cs="Arial"/>
          <w:sz w:val="32"/>
          <w:szCs w:val="32"/>
          <w:lang w:val="en-GB" w:bidi="ar-SA"/>
        </w:rPr>
        <w:tab/>
        <w:t>p. 15</w:t>
      </w:r>
    </w:p>
    <w:p w14:paraId="2A24B1D9" w14:textId="77777777" w:rsidR="00E74E90" w:rsidRPr="00E74E90" w:rsidRDefault="00E74E90" w:rsidP="00E74E90">
      <w:pPr>
        <w:tabs>
          <w:tab w:val="left" w:pos="360"/>
          <w:tab w:val="right" w:pos="10080"/>
        </w:tabs>
        <w:rPr>
          <w:rFonts w:ascii="Garamond" w:eastAsia="Yu Mincho" w:hAnsi="Garamond" w:cs="Arial"/>
          <w:sz w:val="32"/>
          <w:szCs w:val="32"/>
          <w:lang w:bidi="ar-SA"/>
        </w:rPr>
      </w:pPr>
      <w:r w:rsidRPr="00E74E90">
        <w:rPr>
          <w:rFonts w:ascii="Garamond" w:eastAsia="Yu Mincho" w:hAnsi="Garamond" w:cs="Arial"/>
          <w:sz w:val="32"/>
          <w:szCs w:val="32"/>
          <w:lang w:bidi="ar-SA"/>
        </w:rPr>
        <w:t>Sursum Corda</w:t>
      </w:r>
      <w:r w:rsidRPr="00E74E90">
        <w:rPr>
          <w:rFonts w:ascii="Garamond" w:eastAsia="Yu Mincho" w:hAnsi="Garamond" w:cs="Arial"/>
          <w:sz w:val="32"/>
          <w:szCs w:val="32"/>
          <w:lang w:bidi="ar-SA"/>
        </w:rPr>
        <w:tab/>
        <w:t>p. 16</w:t>
      </w:r>
    </w:p>
    <w:p w14:paraId="5CC7A9DF" w14:textId="77777777" w:rsidR="00E74E90" w:rsidRPr="00E74E90" w:rsidRDefault="00E74E90" w:rsidP="00E74E90">
      <w:pPr>
        <w:tabs>
          <w:tab w:val="left" w:pos="360"/>
          <w:tab w:val="right" w:pos="10080"/>
        </w:tabs>
        <w:rPr>
          <w:rFonts w:ascii="Garamond" w:eastAsia="Yu Mincho" w:hAnsi="Garamond" w:cs="Arial"/>
          <w:sz w:val="32"/>
          <w:szCs w:val="32"/>
          <w:lang w:val="fr-FR" w:bidi="ar-SA"/>
        </w:rPr>
      </w:pPr>
      <w:r w:rsidRPr="00E74E90">
        <w:rPr>
          <w:rFonts w:ascii="Garamond" w:eastAsia="Yu Mincho" w:hAnsi="Garamond" w:cs="Arial"/>
          <w:sz w:val="32"/>
          <w:szCs w:val="32"/>
          <w:lang w:val="fr-FR" w:bidi="ar-SA"/>
        </w:rPr>
        <w:t>Sanctus</w:t>
      </w:r>
      <w:r w:rsidRPr="00E74E90">
        <w:rPr>
          <w:rFonts w:ascii="Garamond" w:eastAsia="Yu Mincho" w:hAnsi="Garamond" w:cs="Arial"/>
          <w:sz w:val="32"/>
          <w:szCs w:val="32"/>
          <w:lang w:val="fr-FR" w:bidi="ar-SA"/>
        </w:rPr>
        <w:tab/>
        <w:t>p. 17</w:t>
      </w:r>
    </w:p>
    <w:p w14:paraId="72CCBA42"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The Lord’s Prayer</w:t>
      </w:r>
      <w:r w:rsidRPr="00E74E90">
        <w:rPr>
          <w:rFonts w:ascii="Garamond" w:eastAsia="Yu Mincho" w:hAnsi="Garamond" w:cs="Arial"/>
          <w:sz w:val="32"/>
          <w:szCs w:val="32"/>
          <w:lang w:val="en-GB" w:bidi="ar-SA"/>
        </w:rPr>
        <w:tab/>
        <w:t>p. 19</w:t>
      </w:r>
    </w:p>
    <w:p w14:paraId="3312658C"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Fraction</w:t>
      </w:r>
      <w:r w:rsidRPr="00E74E90">
        <w:rPr>
          <w:rFonts w:ascii="Garamond" w:eastAsia="Yu Mincho" w:hAnsi="Garamond" w:cs="Arial"/>
          <w:sz w:val="32"/>
          <w:szCs w:val="32"/>
          <w:lang w:val="en-GB" w:bidi="ar-SA"/>
        </w:rPr>
        <w:tab/>
        <w:t>p. 19</w:t>
      </w:r>
    </w:p>
    <w:p w14:paraId="63CE712B"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Prayer for Humble Access</w:t>
      </w:r>
      <w:r w:rsidRPr="00E74E90">
        <w:rPr>
          <w:rFonts w:ascii="Garamond" w:eastAsia="Yu Mincho" w:hAnsi="Garamond" w:cs="Arial"/>
          <w:sz w:val="32"/>
          <w:szCs w:val="32"/>
          <w:lang w:val="en-GB" w:bidi="ar-SA"/>
        </w:rPr>
        <w:tab/>
        <w:t>p. 19</w:t>
      </w:r>
    </w:p>
    <w:p w14:paraId="01D85923" w14:textId="77777777" w:rsidR="00E74E90" w:rsidRPr="00E74E90" w:rsidRDefault="00E74E90" w:rsidP="00E74E90">
      <w:pPr>
        <w:tabs>
          <w:tab w:val="left" w:pos="360"/>
          <w:tab w:val="right" w:pos="10080"/>
        </w:tabs>
        <w:rPr>
          <w:rFonts w:ascii="Garamond" w:eastAsia="Yu Mincho" w:hAnsi="Garamond" w:cs="Arial"/>
          <w:sz w:val="32"/>
          <w:szCs w:val="32"/>
          <w:lang w:bidi="ar-SA"/>
        </w:rPr>
      </w:pPr>
      <w:r w:rsidRPr="00E74E90">
        <w:rPr>
          <w:rFonts w:ascii="Garamond" w:eastAsia="Yu Mincho" w:hAnsi="Garamond" w:cs="Arial"/>
          <w:sz w:val="32"/>
          <w:szCs w:val="32"/>
          <w:lang w:bidi="ar-SA"/>
        </w:rPr>
        <w:t>Agnus Dei</w:t>
      </w:r>
      <w:r w:rsidRPr="00E74E90">
        <w:rPr>
          <w:rFonts w:ascii="Garamond" w:eastAsia="Yu Mincho" w:hAnsi="Garamond" w:cs="Arial"/>
          <w:sz w:val="32"/>
          <w:szCs w:val="32"/>
          <w:lang w:bidi="ar-SA"/>
        </w:rPr>
        <w:tab/>
        <w:t>p. 20</w:t>
      </w:r>
    </w:p>
    <w:p w14:paraId="63E05760" w14:textId="77777777" w:rsidR="00E74E90" w:rsidRPr="00E74E90" w:rsidRDefault="00E74E90" w:rsidP="00E74E90">
      <w:pPr>
        <w:tabs>
          <w:tab w:val="left" w:pos="360"/>
          <w:tab w:val="right" w:pos="10080"/>
        </w:tabs>
        <w:rPr>
          <w:rFonts w:ascii="Garamond" w:eastAsia="Yu Mincho" w:hAnsi="Garamond" w:cs="Arial"/>
          <w:i/>
          <w:iCs/>
          <w:sz w:val="32"/>
          <w:szCs w:val="32"/>
          <w:u w:val="single"/>
          <w:lang w:bidi="ar-SA"/>
        </w:rPr>
      </w:pPr>
      <w:r w:rsidRPr="00E74E90">
        <w:rPr>
          <w:rFonts w:ascii="Garamond" w:eastAsia="Yu Mincho" w:hAnsi="Garamond" w:cs="Arial"/>
          <w:i/>
          <w:iCs/>
          <w:sz w:val="32"/>
          <w:szCs w:val="32"/>
          <w:u w:val="single"/>
          <w:lang w:bidi="ar-SA"/>
        </w:rPr>
        <w:t>Communion: Hymn: “Above All”</w:t>
      </w:r>
      <w:r w:rsidRPr="00E74E90">
        <w:rPr>
          <w:rFonts w:ascii="Garamond" w:eastAsia="Yu Mincho" w:hAnsi="Garamond" w:cs="Arial"/>
          <w:i/>
          <w:iCs/>
          <w:sz w:val="32"/>
          <w:szCs w:val="32"/>
          <w:lang w:bidi="ar-SA"/>
        </w:rPr>
        <w:tab/>
      </w:r>
      <w:r w:rsidRPr="00E74E90">
        <w:rPr>
          <w:rFonts w:ascii="Garamond" w:eastAsia="Yu Mincho" w:hAnsi="Garamond" w:cs="Arial"/>
          <w:sz w:val="32"/>
          <w:szCs w:val="32"/>
          <w:lang w:bidi="ar-SA"/>
        </w:rPr>
        <w:t>p.</w:t>
      </w:r>
      <w:r w:rsidRPr="00E74E90">
        <w:rPr>
          <w:rFonts w:ascii="Garamond" w:eastAsia="Yu Mincho" w:hAnsi="Garamond" w:cs="Arial"/>
          <w:i/>
          <w:iCs/>
          <w:sz w:val="32"/>
          <w:szCs w:val="32"/>
          <w:lang w:bidi="ar-SA"/>
        </w:rPr>
        <w:t xml:space="preserve"> </w:t>
      </w:r>
      <w:r w:rsidRPr="00E74E90">
        <w:rPr>
          <w:rFonts w:ascii="Garamond" w:eastAsia="Yu Mincho" w:hAnsi="Garamond" w:cs="Arial"/>
          <w:sz w:val="32"/>
          <w:szCs w:val="32"/>
          <w:lang w:bidi="ar-SA"/>
        </w:rPr>
        <w:t>21</w:t>
      </w:r>
    </w:p>
    <w:p w14:paraId="3084D88B" w14:textId="77777777" w:rsidR="00E74E90" w:rsidRPr="00E74E90" w:rsidRDefault="00E74E90" w:rsidP="00E74E90">
      <w:pPr>
        <w:tabs>
          <w:tab w:val="left" w:pos="360"/>
          <w:tab w:val="right" w:pos="10080"/>
        </w:tabs>
        <w:rPr>
          <w:rFonts w:ascii="Garamond" w:eastAsia="Yu Mincho" w:hAnsi="Garamond" w:cs="Arial"/>
          <w:sz w:val="32"/>
          <w:szCs w:val="32"/>
          <w:lang w:bidi="ar-SA"/>
        </w:rPr>
      </w:pPr>
      <w:r w:rsidRPr="00E74E90">
        <w:rPr>
          <w:rFonts w:ascii="Garamond" w:eastAsia="Yu Mincho" w:hAnsi="Garamond" w:cs="Arial"/>
          <w:sz w:val="32"/>
          <w:szCs w:val="32"/>
          <w:lang w:bidi="ar-SA"/>
        </w:rPr>
        <w:t>Post Communion Prayer</w:t>
      </w:r>
      <w:r w:rsidRPr="00E74E90">
        <w:rPr>
          <w:rFonts w:ascii="Garamond" w:eastAsia="Yu Mincho" w:hAnsi="Garamond" w:cs="Arial"/>
          <w:sz w:val="32"/>
          <w:szCs w:val="32"/>
          <w:lang w:bidi="ar-SA"/>
        </w:rPr>
        <w:tab/>
        <w:t>p. 23</w:t>
      </w:r>
    </w:p>
    <w:p w14:paraId="73740EBB"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Blessing</w:t>
      </w:r>
      <w:r w:rsidRPr="00E74E90">
        <w:rPr>
          <w:rFonts w:ascii="Garamond" w:eastAsia="Yu Mincho" w:hAnsi="Garamond" w:cs="Arial"/>
          <w:sz w:val="32"/>
          <w:szCs w:val="32"/>
          <w:lang w:val="en-GB" w:bidi="ar-SA"/>
        </w:rPr>
        <w:tab/>
        <w:t>p. 24</w:t>
      </w:r>
    </w:p>
    <w:p w14:paraId="46660BA7" w14:textId="77777777" w:rsidR="00E74E90" w:rsidRPr="00E74E90" w:rsidRDefault="00E74E90" w:rsidP="00E74E90">
      <w:pPr>
        <w:tabs>
          <w:tab w:val="left" w:pos="360"/>
          <w:tab w:val="right" w:pos="10080"/>
        </w:tabs>
        <w:rPr>
          <w:rFonts w:ascii="Garamond" w:eastAsia="Yu Mincho" w:hAnsi="Garamond" w:cs="Arial"/>
          <w:i/>
          <w:iCs/>
          <w:sz w:val="32"/>
          <w:szCs w:val="32"/>
          <w:u w:val="single"/>
          <w:lang w:val="en-GB" w:bidi="ar-SA"/>
        </w:rPr>
      </w:pPr>
      <w:r w:rsidRPr="00E74E90">
        <w:rPr>
          <w:rFonts w:ascii="Garamond" w:eastAsia="Yu Mincho" w:hAnsi="Garamond" w:cs="Arial"/>
          <w:i/>
          <w:iCs/>
          <w:sz w:val="32"/>
          <w:szCs w:val="32"/>
          <w:u w:val="single"/>
          <w:lang w:val="en-GB" w:bidi="ar-SA"/>
        </w:rPr>
        <w:t>Closing Hymn: #450 – “All Hail the Power of Jesus’ Name”</w:t>
      </w:r>
      <w:r w:rsidRPr="00E74E90">
        <w:rPr>
          <w:rFonts w:ascii="Garamond" w:eastAsia="Yu Mincho" w:hAnsi="Garamond" w:cs="Arial"/>
          <w:i/>
          <w:iCs/>
          <w:sz w:val="32"/>
          <w:szCs w:val="32"/>
          <w:lang w:val="en-GB" w:bidi="ar-SA"/>
        </w:rPr>
        <w:tab/>
      </w:r>
      <w:r w:rsidRPr="00E74E90">
        <w:rPr>
          <w:rFonts w:ascii="Garamond" w:eastAsia="Yu Mincho" w:hAnsi="Garamond" w:cs="Arial"/>
          <w:sz w:val="32"/>
          <w:szCs w:val="32"/>
          <w:lang w:val="en-GB" w:bidi="ar-SA"/>
        </w:rPr>
        <w:t>p. 24</w:t>
      </w:r>
    </w:p>
    <w:p w14:paraId="53D9D8EA" w14:textId="77777777" w:rsidR="00E74E90" w:rsidRPr="00E74E90" w:rsidRDefault="00E74E90" w:rsidP="00E74E90">
      <w:pPr>
        <w:tabs>
          <w:tab w:val="left" w:pos="360"/>
          <w:tab w:val="right" w:pos="10080"/>
        </w:tabs>
        <w:rPr>
          <w:rFonts w:ascii="Garamond" w:eastAsia="Yu Mincho" w:hAnsi="Garamond" w:cs="Arial"/>
          <w:sz w:val="32"/>
          <w:szCs w:val="32"/>
          <w:lang w:val="en-GB" w:bidi="ar-SA"/>
        </w:rPr>
      </w:pPr>
      <w:r w:rsidRPr="00E74E90">
        <w:rPr>
          <w:rFonts w:ascii="Garamond" w:eastAsia="Yu Mincho" w:hAnsi="Garamond" w:cs="Arial"/>
          <w:sz w:val="32"/>
          <w:szCs w:val="32"/>
          <w:lang w:val="en-GB" w:bidi="ar-SA"/>
        </w:rPr>
        <w:t>Dismissal</w:t>
      </w:r>
      <w:r w:rsidRPr="00E74E90">
        <w:rPr>
          <w:rFonts w:ascii="Garamond" w:eastAsia="Yu Mincho" w:hAnsi="Garamond" w:cs="Arial"/>
          <w:sz w:val="32"/>
          <w:szCs w:val="32"/>
          <w:lang w:val="en-GB" w:bidi="ar-SA"/>
        </w:rPr>
        <w:tab/>
        <w:t>p. 25</w:t>
      </w:r>
    </w:p>
    <w:p w14:paraId="67635B47" w14:textId="035D1C04" w:rsidR="00E74E90" w:rsidRPr="00E74E90" w:rsidRDefault="00E74E90" w:rsidP="00E74E90">
      <w:pPr>
        <w:ind w:right="-450"/>
        <w:rPr>
          <w:rFonts w:ascii="Garamond" w:hAnsi="Garamond" w:cs="Arial"/>
          <w:sz w:val="32"/>
          <w:szCs w:val="32"/>
          <w:lang w:bidi="ar-SA"/>
        </w:rPr>
      </w:pPr>
      <w:r w:rsidRPr="00E74E90">
        <w:rPr>
          <w:rFonts w:ascii="Garamond" w:eastAsia="Yu Mincho" w:hAnsi="Garamond" w:cs="Arial"/>
          <w:i/>
          <w:iCs/>
          <w:sz w:val="32"/>
          <w:szCs w:val="32"/>
          <w:lang w:bidi="ar-SA"/>
        </w:rPr>
        <w:t>Postlude</w:t>
      </w:r>
      <w:bookmarkStart w:id="8" w:name="_Hlk201216123"/>
      <w:bookmarkEnd w:id="3"/>
      <w:r w:rsidRPr="00E74E90">
        <w:rPr>
          <w:rFonts w:ascii="Garamond" w:eastAsia="Yu Mincho" w:hAnsi="Garamond" w:cs="Arial"/>
          <w:i/>
          <w:iCs/>
          <w:sz w:val="32"/>
          <w:szCs w:val="32"/>
          <w:lang w:bidi="ar-SA"/>
        </w:rPr>
        <w:t>: “</w:t>
      </w:r>
      <w:r w:rsidRPr="00E74E90">
        <w:rPr>
          <w:rFonts w:ascii="Garamond" w:hAnsi="Garamond" w:cs="Arial"/>
          <w:i/>
          <w:iCs/>
          <w:sz w:val="32"/>
          <w:szCs w:val="32"/>
          <w:lang w:bidi="ar-SA"/>
        </w:rPr>
        <w:t xml:space="preserve">Improvisation on “Miles </w:t>
      </w:r>
      <w:proofErr w:type="gramStart"/>
      <w:r w:rsidR="008E2AF3" w:rsidRPr="00E74E90">
        <w:rPr>
          <w:rFonts w:ascii="Garamond" w:hAnsi="Garamond" w:cs="Arial"/>
          <w:i/>
          <w:iCs/>
          <w:sz w:val="32"/>
          <w:szCs w:val="32"/>
          <w:lang w:bidi="ar-SA"/>
        </w:rPr>
        <w:t xml:space="preserve">Lane”  </w:t>
      </w:r>
      <w:r w:rsidRPr="00E74E90">
        <w:rPr>
          <w:rFonts w:ascii="Garamond" w:hAnsi="Garamond" w:cs="Arial"/>
          <w:i/>
          <w:iCs/>
          <w:sz w:val="32"/>
          <w:szCs w:val="32"/>
          <w:lang w:bidi="ar-SA"/>
        </w:rPr>
        <w:t xml:space="preserve"> </w:t>
      </w:r>
      <w:proofErr w:type="gramEnd"/>
      <w:r w:rsidRPr="00E74E90">
        <w:rPr>
          <w:rFonts w:ascii="Garamond" w:hAnsi="Garamond" w:cs="Arial"/>
          <w:i/>
          <w:iCs/>
          <w:sz w:val="32"/>
          <w:szCs w:val="32"/>
          <w:lang w:bidi="ar-SA"/>
        </w:rPr>
        <w:t xml:space="preserve">                                   </w:t>
      </w:r>
      <w:r w:rsidR="008E2AF3">
        <w:rPr>
          <w:rFonts w:ascii="Garamond" w:hAnsi="Garamond" w:cs="Arial"/>
          <w:i/>
          <w:iCs/>
          <w:sz w:val="32"/>
          <w:szCs w:val="32"/>
          <w:lang w:bidi="ar-SA"/>
        </w:rPr>
        <w:t xml:space="preserve">        </w:t>
      </w:r>
      <w:r w:rsidRPr="00E74E90">
        <w:rPr>
          <w:rFonts w:ascii="Garamond" w:hAnsi="Garamond" w:cs="Arial"/>
          <w:i/>
          <w:iCs/>
          <w:sz w:val="32"/>
          <w:szCs w:val="32"/>
          <w:lang w:bidi="ar-SA"/>
        </w:rPr>
        <w:t xml:space="preserve">  Whitney</w:t>
      </w:r>
      <w:r w:rsidRPr="00E74E90">
        <w:rPr>
          <w:rFonts w:ascii="Garamond" w:hAnsi="Garamond" w:cs="Arial"/>
          <w:i/>
          <w:iCs/>
          <w:sz w:val="32"/>
          <w:szCs w:val="32"/>
          <w:lang w:bidi="ar-SA"/>
        </w:rPr>
        <w:br/>
      </w:r>
    </w:p>
    <w:p w14:paraId="69B19D90" w14:textId="41B9DF30" w:rsidR="00E74E90" w:rsidRPr="00E74E90" w:rsidRDefault="00E74E90" w:rsidP="00E74E90">
      <w:pPr>
        <w:spacing w:after="240"/>
        <w:rPr>
          <w:rFonts w:ascii="Garamond" w:hAnsi="Garamond" w:cs="Arial"/>
          <w:sz w:val="32"/>
          <w:szCs w:val="32"/>
          <w:lang w:bidi="ar-SA"/>
        </w:rPr>
      </w:pPr>
    </w:p>
    <w:p w14:paraId="5DF6974B" w14:textId="7E8948F9" w:rsidR="00E74E90" w:rsidRPr="00E74E90" w:rsidRDefault="00E74E90" w:rsidP="00E74E90">
      <w:pPr>
        <w:tabs>
          <w:tab w:val="right" w:leader="dot" w:pos="5760"/>
        </w:tabs>
        <w:jc w:val="center"/>
        <w:rPr>
          <w:rFonts w:ascii="Garamond" w:eastAsia="Yu Mincho" w:hAnsi="Garamond" w:cs="Arial"/>
          <w:smallCaps/>
          <w:sz w:val="32"/>
          <w:szCs w:val="32"/>
          <w:lang w:bidi="ar-SA"/>
        </w:rPr>
      </w:pPr>
      <w:bookmarkStart w:id="9" w:name="_Hlk214452599"/>
      <w:bookmarkStart w:id="10" w:name="_Hlk213924399"/>
      <w:bookmarkEnd w:id="4"/>
      <w:r w:rsidRPr="00E74E90">
        <w:rPr>
          <w:rFonts w:ascii="Garamond" w:eastAsia="Yu Mincho" w:hAnsi="Garamond" w:cs="Arial"/>
          <w:b/>
          <w:bCs/>
          <w:sz w:val="32"/>
          <w:szCs w:val="32"/>
          <w:lang w:bidi="ar-SA"/>
        </w:rPr>
        <w:lastRenderedPageBreak/>
        <w:t xml:space="preserve">Opening Hymn: </w:t>
      </w:r>
      <w:bookmarkStart w:id="11" w:name="_Hlk201216147"/>
      <w:bookmarkEnd w:id="8"/>
      <w:r w:rsidRPr="00E74E90">
        <w:rPr>
          <w:rFonts w:ascii="Garamond" w:eastAsia="Yu Mincho" w:hAnsi="Garamond" w:cs="Arial"/>
          <w:b/>
          <w:bCs/>
          <w:sz w:val="32"/>
          <w:szCs w:val="32"/>
          <w:lang w:bidi="ar-SA"/>
        </w:rPr>
        <w:t>Crown Him with Many Crown</w:t>
      </w:r>
    </w:p>
    <w:bookmarkEnd w:id="9"/>
    <w:p w14:paraId="58170D5C" w14:textId="0666C357" w:rsidR="00E74E90" w:rsidRPr="00E74E90" w:rsidRDefault="00E74E90" w:rsidP="00E74E90">
      <w:pPr>
        <w:ind w:left="1080" w:hanging="1080"/>
        <w:jc w:val="center"/>
        <w:rPr>
          <w:rFonts w:ascii="Garamond" w:eastAsia="Yu Mincho" w:hAnsi="Garamond" w:cs="Arial"/>
          <w:smallCaps/>
          <w:noProof/>
          <w:sz w:val="32"/>
          <w:szCs w:val="32"/>
          <w:lang w:bidi="ar-SA"/>
        </w:rPr>
      </w:pPr>
    </w:p>
    <w:p w14:paraId="07685898" w14:textId="73C180AD" w:rsidR="00E74E90" w:rsidRPr="00E74E90" w:rsidRDefault="00E74E90" w:rsidP="00E74E90">
      <w:pPr>
        <w:ind w:left="1080" w:hanging="1080"/>
        <w:jc w:val="center"/>
        <w:rPr>
          <w:rFonts w:ascii="Garamond" w:eastAsia="Yu Mincho" w:hAnsi="Garamond" w:cs="Arial"/>
          <w:smallCaps/>
          <w:noProof/>
          <w:sz w:val="32"/>
          <w:szCs w:val="32"/>
          <w:lang w:bidi="ar-SA"/>
        </w:rPr>
      </w:pPr>
      <w:r w:rsidRPr="00E74E90">
        <w:rPr>
          <w:rFonts w:ascii="Garamond" w:eastAsia="Yu Mincho" w:hAnsi="Garamond" w:cs="Arial"/>
          <w:smallCaps/>
          <w:noProof/>
          <w:sz w:val="32"/>
          <w:szCs w:val="32"/>
          <w:lang w:bidi="ar-SA"/>
        </w:rPr>
        <w:drawing>
          <wp:anchor distT="0" distB="0" distL="114300" distR="114300" simplePos="0" relativeHeight="251766784" behindDoc="0" locked="0" layoutInCell="1" allowOverlap="1" wp14:anchorId="3F9FC1C2" wp14:editId="2E53C12B">
            <wp:simplePos x="0" y="0"/>
            <wp:positionH relativeFrom="margin">
              <wp:posOffset>155106</wp:posOffset>
            </wp:positionH>
            <wp:positionV relativeFrom="paragraph">
              <wp:posOffset>274430</wp:posOffset>
            </wp:positionV>
            <wp:extent cx="5912485" cy="5883910"/>
            <wp:effectExtent l="0" t="0" r="0" b="2540"/>
            <wp:wrapSquare wrapText="bothSides"/>
            <wp:docPr id="1210289958" name="Picture 4" descr="A group of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89958" name="Picture 4" descr="A group of music not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2485" cy="588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B6E59" w14:textId="77777777" w:rsidR="00E74E90" w:rsidRPr="00E74E90" w:rsidRDefault="00E74E90" w:rsidP="00E74E90">
      <w:pPr>
        <w:ind w:left="1080" w:hanging="1080"/>
        <w:jc w:val="center"/>
        <w:rPr>
          <w:rFonts w:ascii="Garamond" w:eastAsia="Yu Mincho" w:hAnsi="Garamond" w:cs="Arial"/>
          <w:smallCaps/>
          <w:noProof/>
          <w:sz w:val="32"/>
          <w:szCs w:val="32"/>
          <w:lang w:bidi="ar-SA"/>
        </w:rPr>
      </w:pPr>
    </w:p>
    <w:p w14:paraId="3C652FD6" w14:textId="4F0A6624" w:rsidR="00E74E90" w:rsidRPr="00E74E90" w:rsidRDefault="00E74E90" w:rsidP="00E74E90">
      <w:pPr>
        <w:ind w:left="1080" w:hanging="1080"/>
        <w:jc w:val="center"/>
        <w:rPr>
          <w:rFonts w:ascii="Garamond" w:eastAsia="Yu Mincho" w:hAnsi="Garamond" w:cs="Arial"/>
          <w:smallCaps/>
          <w:noProof/>
          <w:sz w:val="32"/>
          <w:szCs w:val="32"/>
          <w:lang w:bidi="ar-SA"/>
        </w:rPr>
      </w:pPr>
    </w:p>
    <w:p w14:paraId="10E906FA" w14:textId="77777777" w:rsidR="00E74E90" w:rsidRPr="00E74E90" w:rsidRDefault="00E74E90" w:rsidP="00E74E90">
      <w:pPr>
        <w:ind w:left="1080" w:hanging="1080"/>
        <w:jc w:val="center"/>
        <w:rPr>
          <w:rFonts w:ascii="Garamond" w:eastAsia="Yu Mincho" w:hAnsi="Garamond" w:cs="Arial"/>
          <w:smallCaps/>
          <w:noProof/>
          <w:sz w:val="32"/>
          <w:szCs w:val="32"/>
          <w:lang w:bidi="ar-SA"/>
        </w:rPr>
      </w:pPr>
    </w:p>
    <w:p w14:paraId="56BD5D51" w14:textId="77777777" w:rsidR="00E74E90" w:rsidRPr="00E74E90" w:rsidRDefault="00E74E90" w:rsidP="00E74E90">
      <w:pPr>
        <w:ind w:left="1080" w:hanging="1080"/>
        <w:jc w:val="center"/>
        <w:rPr>
          <w:rFonts w:ascii="Garamond" w:eastAsia="Yu Mincho" w:hAnsi="Garamond" w:cs="Arial"/>
          <w:smallCaps/>
          <w:noProof/>
          <w:sz w:val="32"/>
          <w:szCs w:val="32"/>
          <w:lang w:bidi="ar-SA"/>
        </w:rPr>
      </w:pPr>
    </w:p>
    <w:p w14:paraId="39B1C49E" w14:textId="77777777" w:rsidR="00E74E90" w:rsidRPr="00E74E90" w:rsidRDefault="00E74E90" w:rsidP="00E74E90">
      <w:pPr>
        <w:ind w:left="1080" w:hanging="1080"/>
        <w:jc w:val="center"/>
        <w:rPr>
          <w:rFonts w:ascii="Garamond" w:eastAsia="Yu Mincho" w:hAnsi="Garamond" w:cs="Arial"/>
          <w:smallCaps/>
          <w:noProof/>
          <w:sz w:val="32"/>
          <w:szCs w:val="32"/>
          <w:lang w:bidi="ar-SA"/>
        </w:rPr>
      </w:pPr>
    </w:p>
    <w:p w14:paraId="73D0B338" w14:textId="77777777" w:rsidR="00E74E90" w:rsidRPr="00E74E90" w:rsidRDefault="00E74E90" w:rsidP="00E74E90">
      <w:pPr>
        <w:ind w:left="1080" w:hanging="1080"/>
        <w:jc w:val="center"/>
        <w:rPr>
          <w:rFonts w:ascii="Garamond" w:eastAsia="Yu Mincho" w:hAnsi="Garamond" w:cs="Arial"/>
          <w:smallCaps/>
          <w:noProof/>
          <w:sz w:val="32"/>
          <w:szCs w:val="32"/>
          <w:lang w:bidi="ar-SA"/>
        </w:rPr>
      </w:pPr>
    </w:p>
    <w:p w14:paraId="287852AC" w14:textId="02B36C6D" w:rsidR="00E74E90" w:rsidRPr="00E74E90" w:rsidRDefault="00E74E90" w:rsidP="00E74E90">
      <w:pPr>
        <w:ind w:left="1080" w:hanging="1080"/>
        <w:jc w:val="center"/>
        <w:rPr>
          <w:rFonts w:ascii="Garamond" w:eastAsia="Yu Mincho" w:hAnsi="Garamond" w:cs="Arial"/>
          <w:smallCaps/>
          <w:noProof/>
          <w:sz w:val="32"/>
          <w:szCs w:val="32"/>
          <w:lang w:bidi="ar-SA"/>
        </w:rPr>
      </w:pPr>
    </w:p>
    <w:p w14:paraId="2B08568B" w14:textId="65B2C19F" w:rsidR="00E74E90" w:rsidRPr="00E74E90" w:rsidRDefault="00E74E90" w:rsidP="00E74E90">
      <w:pPr>
        <w:ind w:left="1080" w:hanging="1080"/>
        <w:jc w:val="center"/>
        <w:rPr>
          <w:rFonts w:ascii="Garamond" w:eastAsia="Yu Mincho" w:hAnsi="Garamond" w:cs="Arial"/>
          <w:smallCaps/>
          <w:noProof/>
          <w:sz w:val="32"/>
          <w:szCs w:val="32"/>
          <w:lang w:bidi="ar-SA"/>
        </w:rPr>
      </w:pPr>
    </w:p>
    <w:p w14:paraId="3F5B9B88" w14:textId="385349B8" w:rsidR="00E74E90" w:rsidRDefault="00E74E90" w:rsidP="00E74E90">
      <w:pPr>
        <w:ind w:left="1080" w:hanging="1080"/>
        <w:jc w:val="center"/>
        <w:rPr>
          <w:rFonts w:ascii="Garamond" w:eastAsia="Yu Mincho" w:hAnsi="Garamond" w:cs="Arial"/>
          <w:smallCaps/>
          <w:sz w:val="32"/>
          <w:szCs w:val="32"/>
          <w:lang w:bidi="ar-SA"/>
        </w:rPr>
      </w:pPr>
      <w:r w:rsidRPr="00E74E90">
        <w:rPr>
          <w:rFonts w:ascii="Garamond" w:eastAsia="Yu Mincho" w:hAnsi="Garamond" w:cs="Arial"/>
          <w:smallCaps/>
          <w:noProof/>
          <w:sz w:val="32"/>
          <w:szCs w:val="32"/>
          <w:lang w:bidi="ar-SA"/>
        </w:rPr>
        <w:lastRenderedPageBreak/>
        <w:drawing>
          <wp:anchor distT="0" distB="0" distL="114300" distR="114300" simplePos="0" relativeHeight="251767808" behindDoc="0" locked="0" layoutInCell="1" allowOverlap="1" wp14:anchorId="14619B77" wp14:editId="254A7758">
            <wp:simplePos x="0" y="0"/>
            <wp:positionH relativeFrom="margin">
              <wp:posOffset>328295</wp:posOffset>
            </wp:positionH>
            <wp:positionV relativeFrom="paragraph">
              <wp:posOffset>16510</wp:posOffset>
            </wp:positionV>
            <wp:extent cx="5659755" cy="5631815"/>
            <wp:effectExtent l="0" t="0" r="0" b="6985"/>
            <wp:wrapSquare wrapText="bothSides"/>
            <wp:docPr id="1832602026" name="Picture 5" descr="A close-up of a so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02026" name="Picture 5" descr="A close-up of a so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9755" cy="563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49E8D" w14:textId="77777777" w:rsidR="00E74E90" w:rsidRDefault="00E74E90" w:rsidP="00E74E90">
      <w:pPr>
        <w:ind w:left="1080" w:hanging="1080"/>
        <w:jc w:val="center"/>
        <w:rPr>
          <w:rFonts w:ascii="Garamond" w:eastAsia="Yu Mincho" w:hAnsi="Garamond" w:cs="Arial"/>
          <w:smallCaps/>
          <w:sz w:val="32"/>
          <w:szCs w:val="32"/>
          <w:lang w:bidi="ar-SA"/>
        </w:rPr>
      </w:pPr>
    </w:p>
    <w:p w14:paraId="7B452E12" w14:textId="59D439F5" w:rsidR="00E74E90" w:rsidRDefault="00E74E90" w:rsidP="00E74E90">
      <w:pPr>
        <w:ind w:left="1080" w:hanging="1080"/>
        <w:jc w:val="center"/>
        <w:rPr>
          <w:rFonts w:ascii="Garamond" w:eastAsia="Yu Mincho" w:hAnsi="Garamond" w:cs="Arial"/>
          <w:smallCaps/>
          <w:sz w:val="32"/>
          <w:szCs w:val="32"/>
          <w:lang w:bidi="ar-SA"/>
        </w:rPr>
      </w:pPr>
    </w:p>
    <w:p w14:paraId="730BAD48" w14:textId="398588B6" w:rsidR="00E74E90" w:rsidRDefault="00E74E90" w:rsidP="00E74E90">
      <w:pPr>
        <w:ind w:left="1080" w:hanging="1080"/>
        <w:jc w:val="center"/>
        <w:rPr>
          <w:rFonts w:ascii="Garamond" w:eastAsia="Yu Mincho" w:hAnsi="Garamond" w:cs="Arial"/>
          <w:smallCaps/>
          <w:sz w:val="32"/>
          <w:szCs w:val="32"/>
          <w:lang w:bidi="ar-SA"/>
        </w:rPr>
      </w:pPr>
    </w:p>
    <w:p w14:paraId="7F1503F5" w14:textId="06B6DF4E" w:rsidR="00E74E90" w:rsidRDefault="00E74E90" w:rsidP="00E74E90">
      <w:pPr>
        <w:ind w:left="1080" w:hanging="1080"/>
        <w:jc w:val="center"/>
        <w:rPr>
          <w:rFonts w:ascii="Garamond" w:eastAsia="Yu Mincho" w:hAnsi="Garamond" w:cs="Arial"/>
          <w:smallCaps/>
          <w:sz w:val="32"/>
          <w:szCs w:val="32"/>
          <w:lang w:bidi="ar-SA"/>
        </w:rPr>
      </w:pPr>
    </w:p>
    <w:p w14:paraId="6569348C" w14:textId="6C7A3C9D" w:rsidR="00E74E90" w:rsidRDefault="00E74E90" w:rsidP="00E74E90">
      <w:pPr>
        <w:ind w:left="1080" w:hanging="1080"/>
        <w:jc w:val="center"/>
        <w:rPr>
          <w:rFonts w:ascii="Garamond" w:eastAsia="Yu Mincho" w:hAnsi="Garamond" w:cs="Arial"/>
          <w:smallCaps/>
          <w:sz w:val="32"/>
          <w:szCs w:val="32"/>
          <w:lang w:bidi="ar-SA"/>
        </w:rPr>
      </w:pPr>
    </w:p>
    <w:p w14:paraId="164E7584" w14:textId="3D6AD595" w:rsidR="00E74E90" w:rsidRDefault="00E74E90" w:rsidP="00E74E90">
      <w:pPr>
        <w:ind w:left="1080" w:hanging="1080"/>
        <w:jc w:val="center"/>
        <w:rPr>
          <w:rFonts w:ascii="Garamond" w:eastAsia="Yu Mincho" w:hAnsi="Garamond" w:cs="Arial"/>
          <w:smallCaps/>
          <w:sz w:val="32"/>
          <w:szCs w:val="32"/>
          <w:lang w:bidi="ar-SA"/>
        </w:rPr>
      </w:pPr>
    </w:p>
    <w:p w14:paraId="05AD9C8A" w14:textId="20685A98" w:rsidR="00E74E90" w:rsidRDefault="00E74E90" w:rsidP="00E74E90">
      <w:pPr>
        <w:ind w:left="1080" w:hanging="1080"/>
        <w:jc w:val="center"/>
        <w:rPr>
          <w:rFonts w:ascii="Garamond" w:eastAsia="Yu Mincho" w:hAnsi="Garamond" w:cs="Arial"/>
          <w:smallCaps/>
          <w:sz w:val="32"/>
          <w:szCs w:val="32"/>
          <w:lang w:bidi="ar-SA"/>
        </w:rPr>
      </w:pPr>
    </w:p>
    <w:p w14:paraId="6F1A975E" w14:textId="77777777" w:rsidR="00E74E90" w:rsidRDefault="00E74E90" w:rsidP="00E74E90">
      <w:pPr>
        <w:ind w:left="1080" w:hanging="1080"/>
        <w:jc w:val="center"/>
        <w:rPr>
          <w:rFonts w:ascii="Garamond" w:eastAsia="Yu Mincho" w:hAnsi="Garamond" w:cs="Arial"/>
          <w:smallCaps/>
          <w:sz w:val="32"/>
          <w:szCs w:val="32"/>
          <w:lang w:bidi="ar-SA"/>
        </w:rPr>
      </w:pPr>
    </w:p>
    <w:p w14:paraId="7F741CBB" w14:textId="77777777" w:rsidR="00E74E90" w:rsidRDefault="00E74E90" w:rsidP="00E74E90">
      <w:pPr>
        <w:ind w:left="1080" w:hanging="1080"/>
        <w:jc w:val="center"/>
        <w:rPr>
          <w:rFonts w:ascii="Garamond" w:eastAsia="Yu Mincho" w:hAnsi="Garamond" w:cs="Arial"/>
          <w:smallCaps/>
          <w:sz w:val="32"/>
          <w:szCs w:val="32"/>
          <w:lang w:bidi="ar-SA"/>
        </w:rPr>
      </w:pPr>
    </w:p>
    <w:p w14:paraId="401A8A39" w14:textId="77777777" w:rsidR="00E74E90" w:rsidRDefault="00E74E90" w:rsidP="00E74E90">
      <w:pPr>
        <w:ind w:left="1080" w:hanging="1080"/>
        <w:jc w:val="center"/>
        <w:rPr>
          <w:rFonts w:ascii="Garamond" w:eastAsia="Yu Mincho" w:hAnsi="Garamond" w:cs="Arial"/>
          <w:smallCaps/>
          <w:sz w:val="32"/>
          <w:szCs w:val="32"/>
          <w:lang w:bidi="ar-SA"/>
        </w:rPr>
      </w:pPr>
    </w:p>
    <w:p w14:paraId="7EF0B7A0" w14:textId="77777777" w:rsidR="00E74E90" w:rsidRDefault="00E74E90" w:rsidP="00E74E90">
      <w:pPr>
        <w:ind w:left="1080" w:hanging="1080"/>
        <w:jc w:val="center"/>
        <w:rPr>
          <w:rFonts w:ascii="Garamond" w:eastAsia="Yu Mincho" w:hAnsi="Garamond" w:cs="Arial"/>
          <w:smallCaps/>
          <w:sz w:val="32"/>
          <w:szCs w:val="32"/>
          <w:lang w:bidi="ar-SA"/>
        </w:rPr>
      </w:pPr>
    </w:p>
    <w:p w14:paraId="18399708" w14:textId="3B23DE80" w:rsidR="00E74E90" w:rsidRPr="00E74E90" w:rsidRDefault="00E74E90" w:rsidP="00E74E90">
      <w:pPr>
        <w:ind w:left="1080" w:hanging="1080"/>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lastRenderedPageBreak/>
        <w:t>Opening Acclamation</w:t>
      </w:r>
    </w:p>
    <w:p w14:paraId="7463C713" w14:textId="77777777" w:rsidR="00E74E90" w:rsidRPr="00E74E90" w:rsidRDefault="00E74E90" w:rsidP="00E74E90">
      <w:pPr>
        <w:ind w:left="1080" w:hanging="1080"/>
        <w:jc w:val="center"/>
        <w:rPr>
          <w:rFonts w:ascii="Garamond" w:eastAsia="Yu Mincho" w:hAnsi="Garamond" w:cs="Arial"/>
          <w:smallCaps/>
          <w:sz w:val="31"/>
          <w:szCs w:val="32"/>
          <w:lang w:bidi="ar-SA"/>
        </w:rPr>
      </w:pPr>
    </w:p>
    <w:p w14:paraId="4CF22CA9"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 xml:space="preserve"> </w:t>
      </w:r>
      <w:r w:rsidRPr="00E74E90">
        <w:rPr>
          <w:rFonts w:ascii="Garamond" w:eastAsia="Yu Mincho" w:hAnsi="Garamond" w:cs="Arial"/>
          <w:sz w:val="31"/>
          <w:szCs w:val="32"/>
          <w:lang w:bidi="ar-SA"/>
        </w:rPr>
        <w:tab/>
        <w:t xml:space="preserve">Worthy is the Lord our God, </w:t>
      </w:r>
    </w:p>
    <w:p w14:paraId="01A821AC" w14:textId="025ED429" w:rsidR="00E74E90" w:rsidRPr="00E74E90" w:rsidRDefault="00E74E90" w:rsidP="00E74E90">
      <w:pPr>
        <w:rPr>
          <w:rFonts w:ascii="Garamond" w:eastAsia="Yu Mincho" w:hAnsi="Garamond" w:cs="Arial"/>
          <w:b/>
          <w:bCs/>
          <w:smallCaps/>
          <w:sz w:val="31"/>
          <w:szCs w:val="32"/>
          <w:lang w:bidi="ar-SA"/>
        </w:rPr>
      </w:pPr>
      <w:r w:rsidRPr="00E74E90">
        <w:rPr>
          <w:rFonts w:ascii="Garamond" w:eastAsia="Yu Mincho" w:hAnsi="Garamond" w:cs="Arial"/>
          <w:b/>
          <w:bCs/>
          <w:sz w:val="31"/>
          <w:szCs w:val="32"/>
          <w:lang w:bidi="ar-SA"/>
        </w:rPr>
        <w:t xml:space="preserve">People </w:t>
      </w:r>
      <w:r w:rsidRPr="00E74E90">
        <w:rPr>
          <w:rFonts w:ascii="Garamond" w:eastAsia="Yu Mincho" w:hAnsi="Garamond" w:cs="Arial"/>
          <w:b/>
          <w:bCs/>
          <w:sz w:val="31"/>
          <w:szCs w:val="32"/>
          <w:lang w:bidi="ar-SA"/>
        </w:rPr>
        <w:tab/>
      </w:r>
      <w:r w:rsidRPr="00AD385B">
        <w:rPr>
          <w:rFonts w:ascii="Garamond" w:eastAsia="Yu Mincho" w:hAnsi="Garamond" w:cs="Arial"/>
          <w:b/>
          <w:bCs/>
          <w:sz w:val="31"/>
          <w:szCs w:val="32"/>
          <w:lang w:bidi="ar-SA"/>
        </w:rPr>
        <w:tab/>
      </w:r>
      <w:r w:rsidRPr="00E74E90">
        <w:rPr>
          <w:rFonts w:ascii="Garamond" w:eastAsia="Yu Mincho" w:hAnsi="Garamond" w:cs="Arial"/>
          <w:b/>
          <w:bCs/>
          <w:sz w:val="31"/>
          <w:szCs w:val="32"/>
          <w:lang w:bidi="ar-SA"/>
        </w:rPr>
        <w:t>To receive glory and honor and power.</w:t>
      </w:r>
    </w:p>
    <w:p w14:paraId="2A206188" w14:textId="77777777" w:rsidR="00E74E90" w:rsidRPr="00E74E90" w:rsidRDefault="00E74E90" w:rsidP="00E74E90">
      <w:pPr>
        <w:jc w:val="center"/>
        <w:rPr>
          <w:rFonts w:ascii="Garamond" w:eastAsia="Yu Mincho" w:hAnsi="Garamond" w:cs="Arial"/>
          <w:smallCaps/>
          <w:sz w:val="31"/>
          <w:szCs w:val="32"/>
          <w:lang w:bidi="ar-SA"/>
        </w:rPr>
      </w:pPr>
    </w:p>
    <w:p w14:paraId="374A7207" w14:textId="7777777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Collect for Purity</w:t>
      </w:r>
    </w:p>
    <w:p w14:paraId="3E0550CB" w14:textId="612E7B31" w:rsidR="00E74E90" w:rsidRPr="00E74E90" w:rsidRDefault="00E74E90" w:rsidP="00E74E90">
      <w:pPr>
        <w:ind w:left="1080" w:hanging="1080"/>
        <w:rPr>
          <w:rFonts w:ascii="Garamond" w:eastAsia="Yu Mincho" w:hAnsi="Garamond" w:cs="Arial"/>
          <w:i/>
          <w:iCs/>
          <w:sz w:val="31"/>
          <w:szCs w:val="32"/>
          <w:lang w:bidi="ar-SA"/>
        </w:rPr>
      </w:pPr>
    </w:p>
    <w:p w14:paraId="6CF96099" w14:textId="0A4E357B" w:rsidR="00E74E90" w:rsidRPr="00E74E90" w:rsidRDefault="00E74E90" w:rsidP="00E74E90">
      <w:pPr>
        <w:ind w:left="1080" w:hanging="1080"/>
        <w:rPr>
          <w:rFonts w:ascii="Garamond" w:eastAsia="Yu Mincho" w:hAnsi="Garamond" w:cs="Arial"/>
          <w:b/>
          <w:bCs/>
          <w:sz w:val="31"/>
          <w:szCs w:val="32"/>
          <w:lang w:bidi="ar-SA"/>
        </w:rPr>
      </w:pPr>
      <w:r w:rsidRPr="00E74E90">
        <w:rPr>
          <w:rFonts w:ascii="Garamond" w:eastAsia="Yu Mincho" w:hAnsi="Garamond" w:cs="Arial"/>
          <w:b/>
          <w:bCs/>
          <w:sz w:val="31"/>
          <w:szCs w:val="32"/>
          <w:lang w:bidi="ar-SA"/>
        </w:rPr>
        <w:t>All:</w:t>
      </w:r>
      <w:r w:rsidRPr="00E74E90">
        <w:rPr>
          <w:rFonts w:ascii="Garamond" w:eastAsia="Yu Mincho" w:hAnsi="Garamond" w:cs="Arial"/>
          <w:b/>
          <w:bCs/>
          <w:sz w:val="31"/>
          <w:szCs w:val="32"/>
          <w:lang w:bidi="ar-SA"/>
        </w:rPr>
        <w:tab/>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35FBBA27" w14:textId="4900FE6C" w:rsidR="00E74E90" w:rsidRPr="00E74E90" w:rsidRDefault="00E74E90" w:rsidP="00E74E90">
      <w:pPr>
        <w:ind w:left="1080" w:hanging="1080"/>
        <w:rPr>
          <w:rFonts w:ascii="Garamond" w:eastAsia="Yu Mincho" w:hAnsi="Garamond" w:cs="Arial"/>
          <w:smallCaps/>
          <w:sz w:val="31"/>
          <w:szCs w:val="32"/>
          <w:lang w:bidi="ar-SA"/>
        </w:rPr>
      </w:pPr>
    </w:p>
    <w:p w14:paraId="15214BA7" w14:textId="77777777" w:rsidR="00E74E90" w:rsidRPr="00E74E90" w:rsidRDefault="00E74E90" w:rsidP="00E74E90">
      <w:pPr>
        <w:ind w:left="1080" w:hanging="1080"/>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Summary of the law</w:t>
      </w:r>
    </w:p>
    <w:p w14:paraId="39600535" w14:textId="77777777" w:rsidR="00E74E90" w:rsidRPr="00E74E90" w:rsidRDefault="00E74E90" w:rsidP="00E74E90">
      <w:pPr>
        <w:ind w:left="1080" w:hanging="1080"/>
        <w:jc w:val="center"/>
        <w:rPr>
          <w:rFonts w:ascii="Garamond" w:eastAsia="Yu Mincho" w:hAnsi="Garamond" w:cs="Arial"/>
          <w:smallCaps/>
          <w:sz w:val="31"/>
          <w:szCs w:val="32"/>
          <w:lang w:bidi="ar-SA"/>
        </w:rPr>
      </w:pPr>
    </w:p>
    <w:p w14:paraId="33B49D4B" w14:textId="77777777" w:rsidR="00E74E90" w:rsidRPr="00E74E90" w:rsidRDefault="00E74E90" w:rsidP="00E74E90">
      <w:pPr>
        <w:ind w:left="1080" w:hanging="1080"/>
        <w:rPr>
          <w:rFonts w:ascii="Garamond" w:eastAsia="Yu Mincho" w:hAnsi="Garamond" w:cs="Arial"/>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 xml:space="preserve"> </w:t>
      </w:r>
      <w:r w:rsidRPr="00E74E90">
        <w:rPr>
          <w:rFonts w:ascii="Garamond" w:eastAsia="Yu Mincho" w:hAnsi="Garamond" w:cs="Arial"/>
          <w:sz w:val="31"/>
          <w:szCs w:val="32"/>
          <w:lang w:bidi="ar-SA"/>
        </w:rPr>
        <w:tab/>
        <w:t xml:space="preserve">Hear what our Lord Jesus Christ says: You shall love the Lord your God with all your heart and with all your soul </w:t>
      </w:r>
    </w:p>
    <w:p w14:paraId="33031453" w14:textId="26C33D5B" w:rsidR="00E74E90" w:rsidRPr="00E74E90" w:rsidRDefault="00E74E90" w:rsidP="00E74E90">
      <w:pPr>
        <w:ind w:left="1080"/>
        <w:rPr>
          <w:rFonts w:ascii="Garamond" w:eastAsia="Yu Mincho" w:hAnsi="Garamond" w:cs="Arial"/>
          <w:sz w:val="31"/>
          <w:szCs w:val="32"/>
          <w:lang w:bidi="ar-SA"/>
        </w:rPr>
      </w:pPr>
      <w:r w:rsidRPr="00E74E90">
        <w:rPr>
          <w:rFonts w:ascii="Garamond" w:eastAsia="Yu Mincho" w:hAnsi="Garamond" w:cs="Arial"/>
          <w:sz w:val="31"/>
          <w:szCs w:val="32"/>
          <w:lang w:bidi="ar-SA"/>
        </w:rPr>
        <w:t xml:space="preserve">and with all your mind. This is the first and great   commandment. And the second is like it: You shall love your neighbor as yourself. On these two commandments </w:t>
      </w:r>
      <w:proofErr w:type="gramStart"/>
      <w:r w:rsidRPr="00E74E90">
        <w:rPr>
          <w:rFonts w:ascii="Garamond" w:eastAsia="Yu Mincho" w:hAnsi="Garamond" w:cs="Arial"/>
          <w:sz w:val="31"/>
          <w:szCs w:val="32"/>
          <w:lang w:bidi="ar-SA"/>
        </w:rPr>
        <w:t>depend</w:t>
      </w:r>
      <w:proofErr w:type="gramEnd"/>
      <w:r w:rsidRPr="00E74E90">
        <w:rPr>
          <w:rFonts w:ascii="Garamond" w:eastAsia="Yu Mincho" w:hAnsi="Garamond" w:cs="Arial"/>
          <w:sz w:val="31"/>
          <w:szCs w:val="32"/>
          <w:lang w:bidi="ar-SA"/>
        </w:rPr>
        <w:t xml:space="preserve"> all the Law and the Prophets.</w:t>
      </w:r>
    </w:p>
    <w:p w14:paraId="182F71F9" w14:textId="77777777" w:rsidR="00E74E90" w:rsidRPr="00E74E90" w:rsidRDefault="00E74E90" w:rsidP="00E74E90">
      <w:pPr>
        <w:jc w:val="center"/>
        <w:rPr>
          <w:rFonts w:ascii="Garamond" w:eastAsia="Yu Mincho" w:hAnsi="Garamond" w:cs="Arial"/>
          <w:smallCaps/>
          <w:sz w:val="31"/>
          <w:szCs w:val="32"/>
          <w:lang w:bidi="ar-SA"/>
        </w:rPr>
      </w:pPr>
    </w:p>
    <w:p w14:paraId="6F340B50" w14:textId="36D0C963"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The Kyrie</w:t>
      </w:r>
    </w:p>
    <w:p w14:paraId="717F34A2" w14:textId="77777777" w:rsidR="0044246C" w:rsidRDefault="0044246C" w:rsidP="00E74E90">
      <w:pPr>
        <w:jc w:val="center"/>
        <w:rPr>
          <w:rFonts w:ascii="Garamond" w:eastAsia="Yu Mincho" w:hAnsi="Garamond" w:cs="Arial"/>
          <w:smallCaps/>
          <w:sz w:val="31"/>
          <w:szCs w:val="32"/>
          <w:lang w:bidi="ar-SA"/>
        </w:rPr>
      </w:pPr>
    </w:p>
    <w:p w14:paraId="50CF5C32" w14:textId="4890B312" w:rsidR="0044246C" w:rsidRDefault="0044246C" w:rsidP="00E74E90">
      <w:pPr>
        <w:jc w:val="center"/>
        <w:rPr>
          <w:rFonts w:ascii="Garamond" w:eastAsia="Yu Mincho" w:hAnsi="Garamond" w:cs="Arial"/>
          <w:smallCaps/>
          <w:sz w:val="31"/>
          <w:szCs w:val="32"/>
          <w:lang w:bidi="ar-SA"/>
        </w:rPr>
      </w:pPr>
      <w:r w:rsidRPr="00E74E90">
        <w:rPr>
          <w:rFonts w:ascii="Garamond" w:eastAsia="Yu Mincho" w:hAnsi="Garamond" w:cs="Arial"/>
          <w:smallCaps/>
          <w:noProof/>
          <w:sz w:val="31"/>
          <w:szCs w:val="32"/>
          <w:lang w:bidi="ar-SA"/>
        </w:rPr>
        <w:drawing>
          <wp:anchor distT="0" distB="0" distL="114300" distR="114300" simplePos="0" relativeHeight="251762688" behindDoc="0" locked="0" layoutInCell="1" allowOverlap="1" wp14:anchorId="368BDDDF" wp14:editId="46523805">
            <wp:simplePos x="0" y="0"/>
            <wp:positionH relativeFrom="margin">
              <wp:posOffset>336715</wp:posOffset>
            </wp:positionH>
            <wp:positionV relativeFrom="paragraph">
              <wp:posOffset>13335</wp:posOffset>
            </wp:positionV>
            <wp:extent cx="4414952" cy="3140765"/>
            <wp:effectExtent l="0" t="0" r="5080" b="254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4952" cy="3140765"/>
                    </a:xfrm>
                    <a:prstGeom prst="rect">
                      <a:avLst/>
                    </a:prstGeom>
                  </pic:spPr>
                </pic:pic>
              </a:graphicData>
            </a:graphic>
            <wp14:sizeRelH relativeFrom="margin">
              <wp14:pctWidth>0</wp14:pctWidth>
            </wp14:sizeRelH>
            <wp14:sizeRelV relativeFrom="margin">
              <wp14:pctHeight>0</wp14:pctHeight>
            </wp14:sizeRelV>
          </wp:anchor>
        </w:drawing>
      </w:r>
    </w:p>
    <w:p w14:paraId="26ABEFF9" w14:textId="263ABB28" w:rsidR="0044246C" w:rsidRDefault="0044246C" w:rsidP="00E74E90">
      <w:pPr>
        <w:jc w:val="center"/>
        <w:rPr>
          <w:rFonts w:ascii="Garamond" w:eastAsia="Yu Mincho" w:hAnsi="Garamond" w:cs="Arial"/>
          <w:smallCaps/>
          <w:sz w:val="31"/>
          <w:szCs w:val="32"/>
          <w:lang w:bidi="ar-SA"/>
        </w:rPr>
      </w:pPr>
    </w:p>
    <w:p w14:paraId="14E645CE" w14:textId="1EF5B2C0" w:rsidR="00E74E90" w:rsidRPr="00E74E90" w:rsidRDefault="00E74E90" w:rsidP="00E74E90">
      <w:pPr>
        <w:rPr>
          <w:rFonts w:ascii="Garamond" w:eastAsia="Yu Mincho" w:hAnsi="Garamond" w:cs="Arial"/>
          <w:b/>
          <w:bCs/>
          <w:i/>
          <w:iCs/>
          <w:sz w:val="31"/>
          <w:szCs w:val="32"/>
          <w:lang w:bidi="ar-SA"/>
        </w:rPr>
      </w:pPr>
      <w:bookmarkStart w:id="12" w:name="_Hlk166151749"/>
      <w:bookmarkStart w:id="13" w:name="_Hlk201216172"/>
      <w:bookmarkEnd w:id="11"/>
    </w:p>
    <w:p w14:paraId="6110A8EE" w14:textId="6D8F2A4B" w:rsidR="00E74E90" w:rsidRPr="00E74E90" w:rsidRDefault="00E74E90" w:rsidP="00E74E90">
      <w:pPr>
        <w:rPr>
          <w:rFonts w:ascii="Garamond" w:eastAsia="Yu Mincho" w:hAnsi="Garamond" w:cs="Arial"/>
          <w:b/>
          <w:bCs/>
          <w:i/>
          <w:iCs/>
          <w:sz w:val="31"/>
          <w:szCs w:val="32"/>
          <w:lang w:bidi="ar-SA"/>
        </w:rPr>
      </w:pPr>
    </w:p>
    <w:bookmarkEnd w:id="12"/>
    <w:p w14:paraId="572D9C09" w14:textId="4B9AE300" w:rsidR="00E74E90" w:rsidRPr="00E74E90" w:rsidRDefault="00E74E90" w:rsidP="00E74E90">
      <w:pPr>
        <w:rPr>
          <w:rFonts w:ascii="Garamond" w:eastAsia="Yu Mincho" w:hAnsi="Garamond" w:cs="Arial"/>
          <w:i/>
          <w:iCs/>
          <w:sz w:val="31"/>
          <w:szCs w:val="32"/>
          <w:lang w:bidi="ar-SA"/>
        </w:rPr>
      </w:pPr>
    </w:p>
    <w:p w14:paraId="0BC7DC7D" w14:textId="7C64170F" w:rsidR="00E74E90" w:rsidRPr="00E74E90" w:rsidRDefault="00E74E90" w:rsidP="00E74E90">
      <w:pPr>
        <w:rPr>
          <w:rFonts w:ascii="Garamond" w:eastAsia="Yu Mincho" w:hAnsi="Garamond" w:cs="Arial"/>
          <w:i/>
          <w:iCs/>
          <w:sz w:val="31"/>
          <w:szCs w:val="32"/>
          <w:lang w:bidi="ar-SA"/>
        </w:rPr>
      </w:pPr>
    </w:p>
    <w:p w14:paraId="0D626B60" w14:textId="2B09ADEB" w:rsidR="00E74E90" w:rsidRPr="00E74E90" w:rsidRDefault="00E74E90" w:rsidP="00E74E90">
      <w:pPr>
        <w:rPr>
          <w:rFonts w:ascii="Garamond" w:eastAsia="Yu Mincho" w:hAnsi="Garamond" w:cs="Arial"/>
          <w:i/>
          <w:iCs/>
          <w:sz w:val="31"/>
          <w:szCs w:val="32"/>
          <w:lang w:bidi="ar-SA"/>
        </w:rPr>
      </w:pPr>
    </w:p>
    <w:p w14:paraId="739DE0D4" w14:textId="28493495" w:rsidR="00AD385B" w:rsidRPr="00AD385B" w:rsidRDefault="00AD385B" w:rsidP="00E74E90">
      <w:pPr>
        <w:rPr>
          <w:rFonts w:ascii="Garamond" w:eastAsia="Yu Mincho" w:hAnsi="Garamond" w:cs="Arial"/>
          <w:i/>
          <w:iCs/>
          <w:sz w:val="31"/>
          <w:szCs w:val="32"/>
          <w:lang w:bidi="ar-SA"/>
        </w:rPr>
      </w:pPr>
    </w:p>
    <w:p w14:paraId="15D75C7D" w14:textId="7C8D643B" w:rsidR="00AD385B" w:rsidRPr="00AD385B" w:rsidRDefault="00AD385B" w:rsidP="00E74E90">
      <w:pPr>
        <w:rPr>
          <w:rFonts w:ascii="Garamond" w:eastAsia="Yu Mincho" w:hAnsi="Garamond" w:cs="Arial"/>
          <w:i/>
          <w:iCs/>
          <w:sz w:val="31"/>
          <w:szCs w:val="32"/>
          <w:lang w:bidi="ar-SA"/>
        </w:rPr>
      </w:pPr>
    </w:p>
    <w:p w14:paraId="6B04D036" w14:textId="712319F7" w:rsidR="00AD385B" w:rsidRPr="00AD385B" w:rsidRDefault="00AD385B" w:rsidP="00E74E90">
      <w:pPr>
        <w:rPr>
          <w:rFonts w:ascii="Garamond" w:eastAsia="Yu Mincho" w:hAnsi="Garamond" w:cs="Arial"/>
          <w:i/>
          <w:iCs/>
          <w:sz w:val="31"/>
          <w:szCs w:val="32"/>
          <w:lang w:bidi="ar-SA"/>
        </w:rPr>
      </w:pPr>
    </w:p>
    <w:p w14:paraId="5280E69F" w14:textId="2BF2B5A6" w:rsidR="00AD385B" w:rsidRPr="00AD385B" w:rsidRDefault="00AD385B" w:rsidP="00E74E90">
      <w:pPr>
        <w:rPr>
          <w:rFonts w:ascii="Garamond" w:eastAsia="Yu Mincho" w:hAnsi="Garamond" w:cs="Arial"/>
          <w:i/>
          <w:iCs/>
          <w:sz w:val="31"/>
          <w:szCs w:val="32"/>
          <w:lang w:bidi="ar-SA"/>
        </w:rPr>
      </w:pPr>
    </w:p>
    <w:p w14:paraId="77940D2B" w14:textId="77777777" w:rsidR="00AD385B" w:rsidRPr="00AD385B" w:rsidRDefault="00AD385B" w:rsidP="00E74E90">
      <w:pPr>
        <w:rPr>
          <w:rFonts w:ascii="Garamond" w:eastAsia="Yu Mincho" w:hAnsi="Garamond" w:cs="Arial"/>
          <w:i/>
          <w:iCs/>
          <w:sz w:val="31"/>
          <w:szCs w:val="32"/>
          <w:lang w:bidi="ar-SA"/>
        </w:rPr>
      </w:pPr>
    </w:p>
    <w:p w14:paraId="3924439A" w14:textId="77777777" w:rsidR="00AD385B" w:rsidRPr="00AD385B" w:rsidRDefault="00AD385B" w:rsidP="00E74E90">
      <w:pPr>
        <w:rPr>
          <w:rFonts w:ascii="Garamond" w:eastAsia="Yu Mincho" w:hAnsi="Garamond" w:cs="Arial"/>
          <w:i/>
          <w:iCs/>
          <w:sz w:val="31"/>
          <w:szCs w:val="32"/>
          <w:lang w:bidi="ar-SA"/>
        </w:rPr>
      </w:pPr>
    </w:p>
    <w:p w14:paraId="6C52C4D1" w14:textId="5034C755" w:rsidR="00AD385B" w:rsidRPr="00AD385B" w:rsidRDefault="00AD385B" w:rsidP="00E74E90">
      <w:pPr>
        <w:rPr>
          <w:rFonts w:ascii="Garamond" w:eastAsia="Yu Mincho" w:hAnsi="Garamond" w:cs="Arial"/>
          <w:i/>
          <w:iCs/>
          <w:sz w:val="31"/>
          <w:szCs w:val="32"/>
          <w:lang w:bidi="ar-SA"/>
        </w:rPr>
      </w:pPr>
    </w:p>
    <w:p w14:paraId="72944B52" w14:textId="2C5EC7B8" w:rsidR="00AD385B" w:rsidRPr="00AD385B" w:rsidRDefault="00AD385B" w:rsidP="00E74E90">
      <w:pPr>
        <w:rPr>
          <w:rFonts w:ascii="Garamond" w:eastAsia="Yu Mincho" w:hAnsi="Garamond" w:cs="Arial"/>
          <w:i/>
          <w:iCs/>
          <w:sz w:val="31"/>
          <w:szCs w:val="32"/>
          <w:lang w:bidi="ar-SA"/>
        </w:rPr>
      </w:pPr>
    </w:p>
    <w:p w14:paraId="2C068F0A" w14:textId="391994EB" w:rsidR="0044246C" w:rsidRPr="00E74E90" w:rsidRDefault="0044246C" w:rsidP="0044246C">
      <w:pPr>
        <w:jc w:val="center"/>
        <w:rPr>
          <w:rFonts w:ascii="Garamond" w:eastAsia="Yu Mincho" w:hAnsi="Garamond" w:cs="Arial"/>
          <w:smallCaps/>
          <w:sz w:val="31"/>
          <w:szCs w:val="32"/>
          <w:lang w:bidi="ar-SA"/>
        </w:rPr>
      </w:pPr>
      <w:r w:rsidRPr="00E74E90">
        <w:rPr>
          <w:rFonts w:ascii="Garamond" w:eastAsia="Yu Mincho" w:hAnsi="Garamond" w:cs="Arial"/>
          <w:i/>
          <w:iCs/>
          <w:noProof/>
          <w:sz w:val="31"/>
          <w:szCs w:val="32"/>
          <w:lang w:bidi="ar-SA"/>
        </w:rPr>
        <w:lastRenderedPageBreak/>
        <w:drawing>
          <wp:anchor distT="0" distB="0" distL="114300" distR="114300" simplePos="0" relativeHeight="251774976" behindDoc="0" locked="0" layoutInCell="1" allowOverlap="1" wp14:anchorId="4E2562DF" wp14:editId="4033D842">
            <wp:simplePos x="0" y="0"/>
            <wp:positionH relativeFrom="margin">
              <wp:posOffset>317500</wp:posOffset>
            </wp:positionH>
            <wp:positionV relativeFrom="paragraph">
              <wp:posOffset>321310</wp:posOffset>
            </wp:positionV>
            <wp:extent cx="5327015" cy="6398895"/>
            <wp:effectExtent l="0" t="0" r="6985" b="1905"/>
            <wp:wrapSquare wrapText="bothSides"/>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3" cstate="print">
                      <a:extLst>
                        <a:ext uri="{28A0092B-C50C-407E-A947-70E740481C1C}">
                          <a14:useLocalDpi xmlns:a14="http://schemas.microsoft.com/office/drawing/2010/main" val="0"/>
                        </a:ext>
                      </a:extLst>
                    </a:blip>
                    <a:srcRect b="3665"/>
                    <a:stretch/>
                  </pic:blipFill>
                  <pic:spPr bwMode="auto">
                    <a:xfrm>
                      <a:off x="0" y="0"/>
                      <a:ext cx="5327015" cy="639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E90">
        <w:rPr>
          <w:rFonts w:ascii="Garamond" w:eastAsia="Yu Mincho" w:hAnsi="Garamond" w:cs="Arial"/>
          <w:smallCaps/>
          <w:sz w:val="31"/>
          <w:szCs w:val="32"/>
          <w:lang w:bidi="ar-SA"/>
        </w:rPr>
        <w:t>Gloria</w:t>
      </w:r>
    </w:p>
    <w:p w14:paraId="1970FC55" w14:textId="5C49F63B" w:rsidR="00AD385B" w:rsidRPr="00AD385B" w:rsidRDefault="0044246C" w:rsidP="00E74E90">
      <w:pPr>
        <w:rPr>
          <w:rFonts w:ascii="Garamond" w:eastAsia="Yu Mincho" w:hAnsi="Garamond" w:cs="Arial"/>
          <w:i/>
          <w:iCs/>
          <w:sz w:val="31"/>
          <w:szCs w:val="32"/>
          <w:lang w:bidi="ar-SA"/>
        </w:rPr>
      </w:pPr>
      <w:r w:rsidRPr="00E74E90">
        <w:rPr>
          <w:rFonts w:ascii="Garamond" w:eastAsia="Yu Mincho" w:hAnsi="Garamond" w:cs="Arial"/>
          <w:b/>
          <w:bCs/>
          <w:i/>
          <w:iCs/>
          <w:noProof/>
          <w:sz w:val="31"/>
          <w:szCs w:val="32"/>
          <w:lang w:bidi="ar-SA"/>
        </w:rPr>
        <w:drawing>
          <wp:anchor distT="0" distB="0" distL="114300" distR="114300" simplePos="0" relativeHeight="251776000" behindDoc="0" locked="0" layoutInCell="1" allowOverlap="1" wp14:anchorId="6DEA4A4B" wp14:editId="54E9124B">
            <wp:simplePos x="0" y="0"/>
            <wp:positionH relativeFrom="margin">
              <wp:posOffset>370840</wp:posOffset>
            </wp:positionH>
            <wp:positionV relativeFrom="paragraph">
              <wp:posOffset>6579870</wp:posOffset>
            </wp:positionV>
            <wp:extent cx="5300345" cy="1457325"/>
            <wp:effectExtent l="0" t="0" r="0" b="9525"/>
            <wp:wrapSquare wrapText="bothSides"/>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0345" cy="1457325"/>
                    </a:xfrm>
                    <a:prstGeom prst="rect">
                      <a:avLst/>
                    </a:prstGeom>
                  </pic:spPr>
                </pic:pic>
              </a:graphicData>
            </a:graphic>
            <wp14:sizeRelH relativeFrom="margin">
              <wp14:pctWidth>0</wp14:pctWidth>
            </wp14:sizeRelH>
            <wp14:sizeRelV relativeFrom="margin">
              <wp14:pctHeight>0</wp14:pctHeight>
            </wp14:sizeRelV>
          </wp:anchor>
        </w:drawing>
      </w:r>
    </w:p>
    <w:p w14:paraId="2496FFC1" w14:textId="04C96D88" w:rsidR="00AD385B" w:rsidRPr="00AD385B" w:rsidRDefault="00AD385B" w:rsidP="00E74E90">
      <w:pPr>
        <w:rPr>
          <w:rFonts w:ascii="Garamond" w:eastAsia="Yu Mincho" w:hAnsi="Garamond" w:cs="Arial"/>
          <w:i/>
          <w:iCs/>
          <w:sz w:val="31"/>
          <w:szCs w:val="32"/>
          <w:lang w:bidi="ar-SA"/>
        </w:rPr>
      </w:pPr>
    </w:p>
    <w:p w14:paraId="201A2516" w14:textId="406BE1C1" w:rsidR="00AD385B" w:rsidRPr="00AD385B" w:rsidRDefault="00AD385B" w:rsidP="00E74E90">
      <w:pPr>
        <w:rPr>
          <w:rFonts w:ascii="Garamond" w:eastAsia="Yu Mincho" w:hAnsi="Garamond" w:cs="Arial"/>
          <w:i/>
          <w:iCs/>
          <w:sz w:val="31"/>
          <w:szCs w:val="32"/>
          <w:lang w:bidi="ar-SA"/>
        </w:rPr>
      </w:pPr>
    </w:p>
    <w:p w14:paraId="6DEB0E64" w14:textId="77777777" w:rsidR="00AD385B" w:rsidRPr="00AD385B" w:rsidRDefault="00AD385B" w:rsidP="00E74E90">
      <w:pPr>
        <w:rPr>
          <w:rFonts w:ascii="Garamond" w:eastAsia="Yu Mincho" w:hAnsi="Garamond" w:cs="Arial"/>
          <w:i/>
          <w:iCs/>
          <w:sz w:val="31"/>
          <w:szCs w:val="32"/>
          <w:lang w:bidi="ar-SA"/>
        </w:rPr>
      </w:pPr>
    </w:p>
    <w:p w14:paraId="627E3543" w14:textId="77777777" w:rsidR="00AD385B" w:rsidRPr="00AD385B" w:rsidRDefault="00AD385B" w:rsidP="00E74E90">
      <w:pPr>
        <w:rPr>
          <w:rFonts w:ascii="Garamond" w:eastAsia="Yu Mincho" w:hAnsi="Garamond" w:cs="Arial"/>
          <w:i/>
          <w:iCs/>
          <w:sz w:val="31"/>
          <w:szCs w:val="32"/>
          <w:lang w:bidi="ar-SA"/>
        </w:rPr>
      </w:pPr>
    </w:p>
    <w:p w14:paraId="65E82235" w14:textId="77777777" w:rsidR="00AD385B" w:rsidRPr="00AD385B" w:rsidRDefault="00AD385B" w:rsidP="00E74E90">
      <w:pPr>
        <w:rPr>
          <w:rFonts w:ascii="Garamond" w:eastAsia="Yu Mincho" w:hAnsi="Garamond" w:cs="Arial"/>
          <w:i/>
          <w:iCs/>
          <w:sz w:val="31"/>
          <w:szCs w:val="32"/>
          <w:lang w:bidi="ar-SA"/>
        </w:rPr>
      </w:pPr>
    </w:p>
    <w:p w14:paraId="4E166D9C" w14:textId="77777777" w:rsidR="00AD385B" w:rsidRPr="00AD385B" w:rsidRDefault="00AD385B" w:rsidP="00E74E90">
      <w:pPr>
        <w:rPr>
          <w:rFonts w:ascii="Garamond" w:eastAsia="Yu Mincho" w:hAnsi="Garamond" w:cs="Arial"/>
          <w:i/>
          <w:iCs/>
          <w:sz w:val="31"/>
          <w:szCs w:val="32"/>
          <w:lang w:bidi="ar-SA"/>
        </w:rPr>
      </w:pPr>
    </w:p>
    <w:p w14:paraId="08C09CDA" w14:textId="4E8B98E7" w:rsidR="00AD385B" w:rsidRPr="00AD385B" w:rsidRDefault="00AD385B" w:rsidP="00E74E90">
      <w:pPr>
        <w:rPr>
          <w:rFonts w:ascii="Garamond" w:eastAsia="Yu Mincho" w:hAnsi="Garamond" w:cs="Arial"/>
          <w:i/>
          <w:iCs/>
          <w:sz w:val="31"/>
          <w:szCs w:val="32"/>
          <w:lang w:bidi="ar-SA"/>
        </w:rPr>
      </w:pPr>
    </w:p>
    <w:p w14:paraId="13BDEBB0" w14:textId="739C9011" w:rsidR="00E74E90" w:rsidRPr="00E74E90" w:rsidRDefault="00E74E90" w:rsidP="00E74E90">
      <w:pPr>
        <w:rPr>
          <w:rFonts w:ascii="Garamond" w:eastAsia="Yu Mincho" w:hAnsi="Garamond" w:cs="Arial"/>
          <w:smallCaps/>
          <w:sz w:val="31"/>
          <w:szCs w:val="32"/>
          <w:lang w:bidi="ar-SA"/>
        </w:rPr>
      </w:pPr>
      <w:proofErr w:type="gramStart"/>
      <w:r w:rsidRPr="00E74E90">
        <w:rPr>
          <w:rFonts w:ascii="Garamond" w:eastAsia="Yu Mincho" w:hAnsi="Garamond" w:cs="Arial"/>
          <w:i/>
          <w:iCs/>
          <w:sz w:val="31"/>
          <w:szCs w:val="32"/>
          <w:lang w:bidi="ar-SA"/>
        </w:rPr>
        <w:lastRenderedPageBreak/>
        <w:t xml:space="preserve">Celebrant </w:t>
      </w:r>
      <w:r w:rsidRPr="00E74E90">
        <w:rPr>
          <w:rFonts w:ascii="Garamond" w:eastAsia="Yu Mincho" w:hAnsi="Garamond" w:cs="Arial"/>
          <w:sz w:val="31"/>
          <w:szCs w:val="32"/>
          <w:lang w:bidi="ar-SA"/>
        </w:rPr>
        <w:tab/>
      </w:r>
      <w:proofErr w:type="gramEnd"/>
      <w:r w:rsidR="0044246C">
        <w:rPr>
          <w:rFonts w:ascii="Garamond" w:eastAsia="Yu Mincho" w:hAnsi="Garamond" w:cs="Arial"/>
          <w:sz w:val="31"/>
          <w:szCs w:val="32"/>
          <w:lang w:bidi="ar-SA"/>
        </w:rPr>
        <w:tab/>
      </w:r>
      <w:r w:rsidRPr="00E74E90">
        <w:rPr>
          <w:rFonts w:ascii="Garamond" w:eastAsia="Yu Mincho" w:hAnsi="Garamond" w:cs="Arial"/>
          <w:sz w:val="31"/>
          <w:szCs w:val="32"/>
          <w:lang w:bidi="ar-SA"/>
        </w:rPr>
        <w:t xml:space="preserve">The </w:t>
      </w:r>
      <w:proofErr w:type="gramStart"/>
      <w:r w:rsidRPr="00E74E90">
        <w:rPr>
          <w:rFonts w:ascii="Garamond" w:eastAsia="Yu Mincho" w:hAnsi="Garamond" w:cs="Arial"/>
          <w:sz w:val="31"/>
          <w:szCs w:val="32"/>
          <w:lang w:bidi="ar-SA"/>
        </w:rPr>
        <w:t>Lord</w:t>
      </w:r>
      <w:proofErr w:type="gramEnd"/>
      <w:r w:rsidRPr="00E74E90">
        <w:rPr>
          <w:rFonts w:ascii="Garamond" w:eastAsia="Yu Mincho" w:hAnsi="Garamond" w:cs="Arial"/>
          <w:sz w:val="31"/>
          <w:szCs w:val="32"/>
          <w:lang w:bidi="ar-SA"/>
        </w:rPr>
        <w:t xml:space="preserve"> be with you. </w:t>
      </w:r>
    </w:p>
    <w:p w14:paraId="7807800C" w14:textId="14CBF6A1"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People </w:t>
      </w:r>
      <w:r w:rsidRPr="00E74E90">
        <w:rPr>
          <w:rFonts w:ascii="Garamond" w:eastAsia="Yu Mincho" w:hAnsi="Garamond" w:cs="Arial"/>
          <w:b/>
          <w:bCs/>
          <w:sz w:val="31"/>
          <w:szCs w:val="32"/>
          <w:lang w:bidi="ar-SA"/>
        </w:rPr>
        <w:tab/>
      </w:r>
      <w:r w:rsidR="00AD385B" w:rsidRPr="00AD385B">
        <w:rPr>
          <w:rFonts w:ascii="Garamond" w:eastAsia="Yu Mincho" w:hAnsi="Garamond" w:cs="Arial"/>
          <w:b/>
          <w:bCs/>
          <w:sz w:val="31"/>
          <w:szCs w:val="32"/>
          <w:lang w:bidi="ar-SA"/>
        </w:rPr>
        <w:tab/>
      </w:r>
      <w:r w:rsidRPr="00E74E90">
        <w:rPr>
          <w:rFonts w:ascii="Garamond" w:eastAsia="Yu Mincho" w:hAnsi="Garamond" w:cs="Arial"/>
          <w:b/>
          <w:bCs/>
          <w:sz w:val="31"/>
          <w:szCs w:val="32"/>
          <w:lang w:bidi="ar-SA"/>
        </w:rPr>
        <w:t xml:space="preserve">And with your spirit. </w:t>
      </w:r>
    </w:p>
    <w:p w14:paraId="52C846A4" w14:textId="760D63DC" w:rsidR="00E74E90" w:rsidRPr="00E74E90" w:rsidRDefault="00E74E90" w:rsidP="00E74E90">
      <w:pPr>
        <w:rPr>
          <w:rFonts w:ascii="Garamond" w:eastAsia="Yu Mincho" w:hAnsi="Garamond" w:cs="Arial"/>
          <w:smallCaps/>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 xml:space="preserve"> </w:t>
      </w:r>
      <w:r w:rsidRPr="00E74E90">
        <w:rPr>
          <w:rFonts w:ascii="Garamond" w:eastAsia="Yu Mincho" w:hAnsi="Garamond" w:cs="Arial"/>
          <w:sz w:val="31"/>
          <w:szCs w:val="32"/>
          <w:lang w:bidi="ar-SA"/>
        </w:rPr>
        <w:tab/>
      </w:r>
      <w:r w:rsidR="0044246C">
        <w:rPr>
          <w:rFonts w:ascii="Garamond" w:eastAsia="Yu Mincho" w:hAnsi="Garamond" w:cs="Arial"/>
          <w:sz w:val="31"/>
          <w:szCs w:val="32"/>
          <w:lang w:bidi="ar-SA"/>
        </w:rPr>
        <w:tab/>
      </w:r>
      <w:r w:rsidRPr="00E74E90">
        <w:rPr>
          <w:rFonts w:ascii="Garamond" w:eastAsia="Yu Mincho" w:hAnsi="Garamond" w:cs="Arial"/>
          <w:sz w:val="31"/>
          <w:szCs w:val="32"/>
          <w:lang w:bidi="ar-SA"/>
        </w:rPr>
        <w:t>Let us pray.</w:t>
      </w:r>
    </w:p>
    <w:p w14:paraId="684AEC33" w14:textId="77777777" w:rsidR="00E74E90" w:rsidRPr="00E74E90" w:rsidRDefault="00E74E90" w:rsidP="00E74E90">
      <w:pPr>
        <w:jc w:val="center"/>
        <w:rPr>
          <w:rFonts w:ascii="Garamond" w:eastAsia="Yu Mincho" w:hAnsi="Garamond" w:cs="Arial"/>
          <w:smallCaps/>
          <w:sz w:val="31"/>
          <w:szCs w:val="32"/>
          <w:lang w:bidi="ar-SA"/>
        </w:rPr>
      </w:pPr>
    </w:p>
    <w:p w14:paraId="1D544C94" w14:textId="7777777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The Collect of the Day</w:t>
      </w:r>
    </w:p>
    <w:p w14:paraId="460A7A65" w14:textId="77777777" w:rsidR="00E74E90" w:rsidRPr="00E74E90" w:rsidRDefault="00E74E90" w:rsidP="00E74E90">
      <w:pPr>
        <w:rPr>
          <w:rFonts w:ascii="Garamond" w:hAnsi="Garamond"/>
          <w:sz w:val="31"/>
          <w:szCs w:val="32"/>
          <w:lang w:bidi="ar-SA"/>
        </w:rPr>
      </w:pPr>
    </w:p>
    <w:p w14:paraId="1B064A1D" w14:textId="77777777" w:rsidR="00E74E90" w:rsidRPr="00E74E90" w:rsidRDefault="00E74E90" w:rsidP="00E74E90">
      <w:pPr>
        <w:rPr>
          <w:rFonts w:ascii="Garamond" w:hAnsi="Garamond"/>
          <w:sz w:val="31"/>
          <w:szCs w:val="32"/>
          <w:lang w:bidi="ar-SA"/>
        </w:rPr>
      </w:pPr>
      <w:r w:rsidRPr="00E74E90">
        <w:rPr>
          <w:rFonts w:ascii="Garamond" w:hAnsi="Garamond"/>
          <w:sz w:val="31"/>
          <w:szCs w:val="32"/>
          <w:lang w:bidi="ar-SA"/>
        </w:rPr>
        <w:t xml:space="preserve">Almighty and everlasting God, whose will it is to restore all things in your well-beloved Son, the King of kings and Lord of lords: Mercifully grant that the peoples of the earth, divided and enslaved by sin, may be freed and brought together under his most gracious rule; who lives and reigns with you and the Holy Spirit, one God, now and </w:t>
      </w:r>
      <w:proofErr w:type="spellStart"/>
      <w:r w:rsidRPr="00E74E90">
        <w:rPr>
          <w:rFonts w:ascii="Garamond" w:hAnsi="Garamond"/>
          <w:sz w:val="31"/>
          <w:szCs w:val="32"/>
          <w:lang w:bidi="ar-SA"/>
        </w:rPr>
        <w:t>for ever</w:t>
      </w:r>
      <w:proofErr w:type="spellEnd"/>
      <w:r w:rsidRPr="00E74E90">
        <w:rPr>
          <w:rFonts w:ascii="Garamond" w:hAnsi="Garamond"/>
          <w:sz w:val="31"/>
          <w:szCs w:val="32"/>
          <w:lang w:bidi="ar-SA"/>
        </w:rPr>
        <w:t xml:space="preserve">. </w:t>
      </w:r>
      <w:r w:rsidRPr="00E74E90">
        <w:rPr>
          <w:rFonts w:ascii="Garamond" w:hAnsi="Garamond"/>
          <w:b/>
          <w:bCs/>
          <w:sz w:val="31"/>
          <w:szCs w:val="32"/>
          <w:lang w:bidi="ar-SA"/>
        </w:rPr>
        <w:t>Amen.</w:t>
      </w:r>
    </w:p>
    <w:p w14:paraId="5B55F0B5" w14:textId="77777777" w:rsidR="00E74E90" w:rsidRPr="00E74E90" w:rsidRDefault="00E74E90" w:rsidP="00E74E90">
      <w:pPr>
        <w:rPr>
          <w:rFonts w:ascii="Garamond" w:hAnsi="Garamond"/>
          <w:b/>
          <w:bCs/>
          <w:sz w:val="31"/>
          <w:szCs w:val="32"/>
          <w:lang w:bidi="ar-SA"/>
        </w:rPr>
      </w:pPr>
    </w:p>
    <w:p w14:paraId="0B00361C" w14:textId="77777777" w:rsidR="00E74E90" w:rsidRPr="00E74E90" w:rsidRDefault="00E74E90" w:rsidP="00E74E90">
      <w:pPr>
        <w:rPr>
          <w:rFonts w:ascii="Garamond" w:hAnsi="Garamond"/>
          <w:b/>
          <w:bCs/>
          <w:sz w:val="31"/>
          <w:szCs w:val="32"/>
          <w:lang w:bidi="ar-SA"/>
        </w:rPr>
      </w:pPr>
      <w:r w:rsidRPr="00E74E90">
        <w:rPr>
          <w:rFonts w:ascii="Garamond" w:hAnsi="Garamond"/>
          <w:b/>
          <w:bCs/>
          <w:sz w:val="31"/>
          <w:szCs w:val="32"/>
          <w:lang w:bidi="ar-SA"/>
        </w:rPr>
        <w:t>Lesson</w:t>
      </w:r>
      <w:bookmarkStart w:id="14" w:name="_Hlk201216196"/>
      <w:bookmarkEnd w:id="13"/>
      <w:r w:rsidRPr="00E74E90">
        <w:rPr>
          <w:rFonts w:ascii="Garamond" w:hAnsi="Garamond"/>
          <w:b/>
          <w:bCs/>
          <w:sz w:val="31"/>
          <w:szCs w:val="32"/>
          <w:lang w:bidi="ar-SA"/>
        </w:rPr>
        <w:t>:</w:t>
      </w:r>
      <w:r w:rsidRPr="00E74E90">
        <w:rPr>
          <w:sz w:val="31"/>
          <w:szCs w:val="32"/>
          <w:lang w:bidi="ar-SA"/>
        </w:rPr>
        <w:t xml:space="preserve"> </w:t>
      </w:r>
      <w:r w:rsidRPr="00E74E90">
        <w:rPr>
          <w:rFonts w:ascii="Garamond" w:hAnsi="Garamond"/>
          <w:b/>
          <w:bCs/>
          <w:sz w:val="31"/>
          <w:szCs w:val="32"/>
          <w:lang w:bidi="ar-SA"/>
        </w:rPr>
        <w:t xml:space="preserve">Jeremiah 23:1-6 </w:t>
      </w:r>
    </w:p>
    <w:p w14:paraId="2228884C" w14:textId="77777777" w:rsidR="00E74E90" w:rsidRPr="00E74E90" w:rsidRDefault="00E74E90" w:rsidP="00E74E90">
      <w:pPr>
        <w:rPr>
          <w:rFonts w:ascii="Garamond" w:hAnsi="Garamond"/>
          <w:sz w:val="31"/>
          <w:szCs w:val="32"/>
          <w:lang w:bidi="ar-SA"/>
        </w:rPr>
      </w:pPr>
      <w:r w:rsidRPr="00E74E90">
        <w:rPr>
          <w:rFonts w:ascii="Garamond" w:hAnsi="Garamond"/>
          <w:sz w:val="31"/>
          <w:szCs w:val="32"/>
          <w:lang w:bidi="ar-SA"/>
        </w:rPr>
        <w:t xml:space="preserve">“Woe to the shepherds who destroy and scatter the sheep of my pasture!” declares the LORD. 2 Therefore thus says the LORD, the God of Israel, concerning the shepherds who care for my people: “You have scattered my flock and have driven them away, and you have not attended to them. Behold, I will attend to you for your evil deeds, declares the LORD. 3 Then I will gather the remnant of my flock out of all the countries where I have driven them, and I will bring them back to their fold, and they shall be fruitful and multiply. 4 I will set shepherds over them who will care for them, and they shall fear no more, nor be dismayed, neither shall any be missing, </w:t>
      </w:r>
      <w:proofErr w:type="gramStart"/>
      <w:r w:rsidRPr="00E74E90">
        <w:rPr>
          <w:rFonts w:ascii="Garamond" w:hAnsi="Garamond"/>
          <w:sz w:val="31"/>
          <w:szCs w:val="32"/>
          <w:lang w:bidi="ar-SA"/>
        </w:rPr>
        <w:t>declares</w:t>
      </w:r>
      <w:proofErr w:type="gramEnd"/>
      <w:r w:rsidRPr="00E74E90">
        <w:rPr>
          <w:rFonts w:ascii="Garamond" w:hAnsi="Garamond"/>
          <w:sz w:val="31"/>
          <w:szCs w:val="32"/>
          <w:lang w:bidi="ar-SA"/>
        </w:rPr>
        <w:t xml:space="preserve"> the LORD. </w:t>
      </w:r>
    </w:p>
    <w:p w14:paraId="080180F6" w14:textId="77777777" w:rsidR="00E74E90" w:rsidRPr="00E74E90" w:rsidRDefault="00E74E90" w:rsidP="00E74E90">
      <w:pPr>
        <w:rPr>
          <w:rFonts w:ascii="Garamond" w:hAnsi="Garamond"/>
          <w:sz w:val="31"/>
          <w:szCs w:val="32"/>
          <w:lang w:bidi="ar-SA"/>
        </w:rPr>
      </w:pPr>
    </w:p>
    <w:p w14:paraId="3CBD1D6E" w14:textId="77777777" w:rsidR="00E74E90" w:rsidRPr="00E74E90" w:rsidRDefault="00E74E90" w:rsidP="00E74E90">
      <w:pPr>
        <w:rPr>
          <w:rFonts w:ascii="Garamond" w:hAnsi="Garamond"/>
          <w:sz w:val="31"/>
          <w:szCs w:val="32"/>
          <w:lang w:bidi="ar-SA"/>
        </w:rPr>
      </w:pPr>
      <w:r w:rsidRPr="00E74E90">
        <w:rPr>
          <w:rFonts w:ascii="Garamond" w:hAnsi="Garamond"/>
          <w:sz w:val="31"/>
          <w:szCs w:val="32"/>
          <w:lang w:bidi="ar-SA"/>
        </w:rPr>
        <w:t>5 “Behold, the days are coming, declares the LORD, when I will raise up for David a righteous Branch, and he shall reign as king</w:t>
      </w:r>
      <w:r w:rsidRPr="00E74E90">
        <w:rPr>
          <w:sz w:val="31"/>
          <w:szCs w:val="32"/>
          <w:lang w:bidi="ar-SA"/>
        </w:rPr>
        <w:t xml:space="preserve"> </w:t>
      </w:r>
      <w:r w:rsidRPr="00E74E90">
        <w:rPr>
          <w:rFonts w:ascii="Garamond" w:hAnsi="Garamond"/>
          <w:sz w:val="31"/>
          <w:szCs w:val="32"/>
          <w:lang w:bidi="ar-SA"/>
        </w:rPr>
        <w:t>and deal wisely, and shall execute justice and righteousness in the land. 6 In his days Judah will be saved, and Israel will dwell securely. And this is the name by which he will be called: ‘The LORD is our righteousness.’</w:t>
      </w:r>
    </w:p>
    <w:p w14:paraId="3E1EEA6A" w14:textId="77777777" w:rsidR="00E74E90" w:rsidRPr="00E74E90" w:rsidRDefault="00E74E90" w:rsidP="00E74E90">
      <w:pPr>
        <w:rPr>
          <w:rFonts w:ascii="Garamond" w:hAnsi="Garamond"/>
          <w:sz w:val="31"/>
          <w:szCs w:val="32"/>
          <w:lang w:bidi="ar-SA"/>
        </w:rPr>
      </w:pPr>
    </w:p>
    <w:p w14:paraId="4313BC19" w14:textId="77777777" w:rsidR="00E74E90" w:rsidRPr="00E74E90" w:rsidRDefault="00E74E90" w:rsidP="00E74E90">
      <w:pPr>
        <w:rPr>
          <w:rFonts w:ascii="Garamond" w:eastAsia="Yu Mincho" w:hAnsi="Garamond"/>
          <w:b/>
          <w:bCs/>
          <w:sz w:val="31"/>
          <w:szCs w:val="32"/>
          <w:lang w:bidi="ar-SA"/>
        </w:rPr>
      </w:pPr>
      <w:r w:rsidRPr="00E74E90">
        <w:rPr>
          <w:rFonts w:ascii="Garamond" w:eastAsia="Yu Mincho" w:hAnsi="Garamond"/>
          <w:i/>
          <w:iCs/>
          <w:sz w:val="31"/>
          <w:szCs w:val="32"/>
          <w:lang w:bidi="ar-SA"/>
        </w:rPr>
        <w:t xml:space="preserve">Reader:    </w:t>
      </w:r>
      <w:r w:rsidRPr="00E74E90">
        <w:rPr>
          <w:rFonts w:ascii="Garamond" w:eastAsia="Yu Mincho" w:hAnsi="Garamond"/>
          <w:sz w:val="31"/>
          <w:szCs w:val="32"/>
          <w:lang w:bidi="ar-SA"/>
        </w:rPr>
        <w:t>The Word of the Lord</w:t>
      </w:r>
      <w:r w:rsidRPr="00E74E90">
        <w:rPr>
          <w:rFonts w:ascii="Garamond" w:eastAsia="Yu Mincho" w:hAnsi="Garamond"/>
          <w:sz w:val="31"/>
          <w:szCs w:val="32"/>
          <w:lang w:bidi="ar-SA"/>
        </w:rPr>
        <w:br/>
      </w:r>
      <w:r w:rsidRPr="00E74E90">
        <w:rPr>
          <w:rFonts w:ascii="Garamond" w:eastAsia="Yu Mincho" w:hAnsi="Garamond"/>
          <w:b/>
          <w:bCs/>
          <w:sz w:val="31"/>
          <w:szCs w:val="32"/>
          <w:lang w:bidi="ar-SA"/>
        </w:rPr>
        <w:t>People:  Thanks be to God</w:t>
      </w:r>
    </w:p>
    <w:p w14:paraId="6723F1E2" w14:textId="77777777" w:rsidR="00E74E90" w:rsidRPr="00E74E90" w:rsidRDefault="00E74E90" w:rsidP="00E74E90">
      <w:pPr>
        <w:rPr>
          <w:rFonts w:eastAsia="Yu Mincho"/>
          <w:sz w:val="31"/>
          <w:szCs w:val="32"/>
          <w:lang w:val="fr-FR" w:bidi="ar-SA"/>
        </w:rPr>
      </w:pPr>
    </w:p>
    <w:p w14:paraId="69034D08" w14:textId="77777777" w:rsidR="00E74E90" w:rsidRPr="00E74E90" w:rsidRDefault="00E74E90" w:rsidP="00E74E90">
      <w:pPr>
        <w:rPr>
          <w:rFonts w:ascii="Garamond" w:eastAsia="Yu Mincho" w:hAnsi="Garamond"/>
          <w:b/>
          <w:bCs/>
          <w:sz w:val="31"/>
          <w:szCs w:val="32"/>
          <w:lang w:val="fr-FR" w:bidi="ar-SA"/>
        </w:rPr>
      </w:pPr>
    </w:p>
    <w:p w14:paraId="3EAF1541" w14:textId="77777777" w:rsidR="00E74E90" w:rsidRPr="00E74E90" w:rsidRDefault="00E74E90" w:rsidP="00E74E90">
      <w:pPr>
        <w:rPr>
          <w:rFonts w:ascii="Garamond" w:eastAsia="Yu Mincho" w:hAnsi="Garamond"/>
          <w:b/>
          <w:bCs/>
          <w:sz w:val="31"/>
          <w:szCs w:val="32"/>
          <w:lang w:val="fr-FR" w:bidi="ar-SA"/>
        </w:rPr>
      </w:pPr>
    </w:p>
    <w:p w14:paraId="5DCF4749" w14:textId="77777777" w:rsidR="00E74E90" w:rsidRPr="00E74E90" w:rsidRDefault="00E74E90" w:rsidP="00E74E90">
      <w:pPr>
        <w:rPr>
          <w:rFonts w:ascii="Garamond" w:eastAsia="Yu Mincho" w:hAnsi="Garamond"/>
          <w:b/>
          <w:bCs/>
          <w:sz w:val="31"/>
          <w:szCs w:val="32"/>
          <w:lang w:val="fr-FR" w:bidi="ar-SA"/>
        </w:rPr>
      </w:pPr>
    </w:p>
    <w:p w14:paraId="73EEB234" w14:textId="77777777" w:rsidR="00E74E90" w:rsidRDefault="00E74E90" w:rsidP="00E74E90">
      <w:pPr>
        <w:rPr>
          <w:rFonts w:ascii="Garamond" w:eastAsia="Yu Mincho" w:hAnsi="Garamond"/>
          <w:b/>
          <w:bCs/>
          <w:sz w:val="31"/>
          <w:szCs w:val="32"/>
          <w:lang w:val="fr-FR" w:bidi="ar-SA"/>
        </w:rPr>
      </w:pPr>
    </w:p>
    <w:p w14:paraId="313E9DC5" w14:textId="77777777" w:rsidR="0044246C" w:rsidRPr="00E74E90" w:rsidRDefault="0044246C" w:rsidP="00E74E90">
      <w:pPr>
        <w:rPr>
          <w:rFonts w:ascii="Garamond" w:eastAsia="Yu Mincho" w:hAnsi="Garamond"/>
          <w:b/>
          <w:bCs/>
          <w:sz w:val="31"/>
          <w:szCs w:val="32"/>
          <w:lang w:val="fr-FR" w:bidi="ar-SA"/>
        </w:rPr>
      </w:pPr>
    </w:p>
    <w:p w14:paraId="13F5FE17" w14:textId="77777777" w:rsidR="00E74E90" w:rsidRPr="00E74E90" w:rsidRDefault="00E74E90" w:rsidP="00E74E90">
      <w:pPr>
        <w:rPr>
          <w:rFonts w:ascii="Garamond" w:eastAsia="Yu Mincho" w:hAnsi="Garamond"/>
          <w:b/>
          <w:bCs/>
          <w:sz w:val="31"/>
          <w:szCs w:val="32"/>
          <w:lang w:val="fr-FR" w:bidi="ar-SA"/>
        </w:rPr>
      </w:pPr>
      <w:proofErr w:type="spellStart"/>
      <w:proofErr w:type="gramStart"/>
      <w:r w:rsidRPr="00E74E90">
        <w:rPr>
          <w:rFonts w:ascii="Garamond" w:eastAsia="Yu Mincho" w:hAnsi="Garamond"/>
          <w:b/>
          <w:bCs/>
          <w:sz w:val="31"/>
          <w:szCs w:val="32"/>
          <w:lang w:val="fr-FR" w:bidi="ar-SA"/>
        </w:rPr>
        <w:lastRenderedPageBreak/>
        <w:t>Gradual</w:t>
      </w:r>
      <w:proofErr w:type="spellEnd"/>
      <w:r w:rsidRPr="00E74E90">
        <w:rPr>
          <w:rFonts w:ascii="Garamond" w:eastAsia="Yu Mincho" w:hAnsi="Garamond"/>
          <w:b/>
          <w:bCs/>
          <w:sz w:val="31"/>
          <w:szCs w:val="32"/>
          <w:lang w:val="fr-FR" w:bidi="ar-SA"/>
        </w:rPr>
        <w:t>:</w:t>
      </w:r>
      <w:proofErr w:type="gramEnd"/>
      <w:r w:rsidRPr="00E74E90">
        <w:rPr>
          <w:rFonts w:eastAsia="Yu Mincho"/>
          <w:sz w:val="31"/>
          <w:szCs w:val="32"/>
          <w:lang w:bidi="ar-SA"/>
        </w:rPr>
        <w:t xml:space="preserve"> </w:t>
      </w:r>
      <w:proofErr w:type="spellStart"/>
      <w:r w:rsidRPr="00E74E90">
        <w:rPr>
          <w:rFonts w:ascii="Garamond" w:eastAsia="Yu Mincho" w:hAnsi="Garamond"/>
          <w:b/>
          <w:bCs/>
          <w:sz w:val="31"/>
          <w:szCs w:val="32"/>
          <w:lang w:val="fr-FR" w:bidi="ar-SA"/>
        </w:rPr>
        <w:t>Psalm</w:t>
      </w:r>
      <w:proofErr w:type="spellEnd"/>
      <w:r w:rsidRPr="00E74E90">
        <w:rPr>
          <w:rFonts w:ascii="Garamond" w:eastAsia="Yu Mincho" w:hAnsi="Garamond"/>
          <w:b/>
          <w:bCs/>
          <w:sz w:val="31"/>
          <w:szCs w:val="32"/>
          <w:lang w:val="fr-FR" w:bidi="ar-SA"/>
        </w:rPr>
        <w:t xml:space="preserve"> 46</w:t>
      </w:r>
    </w:p>
    <w:p w14:paraId="5F218455"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 1 </w:t>
      </w:r>
      <w:proofErr w:type="spell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is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our</w:t>
      </w:r>
      <w:proofErr w:type="spellEnd"/>
      <w:r w:rsidRPr="00E74E90">
        <w:rPr>
          <w:rFonts w:ascii="Garamond" w:eastAsia="Yu Mincho" w:hAnsi="Garamond"/>
          <w:sz w:val="31"/>
          <w:szCs w:val="32"/>
          <w:lang w:val="fr-FR" w:bidi="ar-SA"/>
        </w:rPr>
        <w:t xml:space="preserve"> refuge and </w:t>
      </w:r>
      <w:proofErr w:type="spellStart"/>
      <w:r w:rsidRPr="00E74E90">
        <w:rPr>
          <w:rFonts w:ascii="Garamond" w:eastAsia="Yu Mincho" w:hAnsi="Garamond"/>
          <w:sz w:val="31"/>
          <w:szCs w:val="32"/>
          <w:lang w:val="fr-FR" w:bidi="ar-SA"/>
        </w:rPr>
        <w:t>strength</w:t>
      </w:r>
      <w:proofErr w:type="spellEnd"/>
      <w:r w:rsidRPr="00E74E90">
        <w:rPr>
          <w:rFonts w:ascii="Garamond" w:eastAsia="Yu Mincho" w:hAnsi="Garamond"/>
          <w:sz w:val="31"/>
          <w:szCs w:val="32"/>
          <w:lang w:val="fr-FR" w:bidi="ar-SA"/>
        </w:rPr>
        <w:t>, *</w:t>
      </w:r>
    </w:p>
    <w:p w14:paraId="23DE91C3" w14:textId="77777777" w:rsidR="00E74E90" w:rsidRPr="00E74E90" w:rsidRDefault="00E74E90" w:rsidP="00E74E90">
      <w:pPr>
        <w:ind w:firstLine="576"/>
        <w:rPr>
          <w:rFonts w:ascii="Garamond" w:eastAsia="Yu Mincho" w:hAnsi="Garamond"/>
          <w:sz w:val="31"/>
          <w:szCs w:val="32"/>
          <w:lang w:val="fr-FR" w:bidi="ar-SA"/>
        </w:rPr>
      </w:pPr>
      <w:r w:rsidRPr="00E74E90">
        <w:rPr>
          <w:rFonts w:ascii="Garamond" w:eastAsia="Yu Mincho" w:hAnsi="Garamond"/>
          <w:sz w:val="31"/>
          <w:szCs w:val="32"/>
          <w:lang w:val="fr-FR" w:bidi="ar-SA"/>
        </w:rPr>
        <w:t xml:space="preserve"> </w:t>
      </w:r>
      <w:proofErr w:type="gramStart"/>
      <w:r w:rsidRPr="00E74E90">
        <w:rPr>
          <w:rFonts w:ascii="Garamond" w:eastAsia="Yu Mincho" w:hAnsi="Garamond"/>
          <w:sz w:val="31"/>
          <w:szCs w:val="32"/>
          <w:lang w:val="fr-FR" w:bidi="ar-SA"/>
        </w:rPr>
        <w:t>a</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very</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present</w:t>
      </w:r>
      <w:proofErr w:type="spellEnd"/>
      <w:r w:rsidRPr="00E74E90">
        <w:rPr>
          <w:rFonts w:ascii="Garamond" w:eastAsia="Yu Mincho" w:hAnsi="Garamond"/>
          <w:sz w:val="31"/>
          <w:szCs w:val="32"/>
          <w:lang w:val="fr-FR" w:bidi="ar-SA"/>
        </w:rPr>
        <w:t xml:space="preserve"> help in trouble. </w:t>
      </w:r>
    </w:p>
    <w:p w14:paraId="2C8ABA5C"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2 </w:t>
      </w:r>
      <w:proofErr w:type="spellStart"/>
      <w:r w:rsidRPr="00E74E90">
        <w:rPr>
          <w:rFonts w:ascii="Garamond" w:eastAsia="Yu Mincho" w:hAnsi="Garamond"/>
          <w:sz w:val="31"/>
          <w:szCs w:val="32"/>
          <w:lang w:val="fr-FR" w:bidi="ar-SA"/>
        </w:rPr>
        <w:t>Therefore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we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will</w:t>
      </w:r>
      <w:proofErr w:type="spellEnd"/>
      <w:r w:rsidRPr="00E74E90">
        <w:rPr>
          <w:rFonts w:ascii="Garamond" w:eastAsia="Yu Mincho" w:hAnsi="Garamond"/>
          <w:sz w:val="31"/>
          <w:szCs w:val="32"/>
          <w:lang w:val="fr-FR" w:bidi="ar-SA"/>
        </w:rPr>
        <w:t xml:space="preserve"> not </w:t>
      </w:r>
      <w:proofErr w:type="spellStart"/>
      <w:r w:rsidRPr="00E74E90">
        <w:rPr>
          <w:rFonts w:ascii="Garamond" w:eastAsia="Yu Mincho" w:hAnsi="Garamond"/>
          <w:sz w:val="31"/>
          <w:szCs w:val="32"/>
          <w:lang w:val="fr-FR" w:bidi="ar-SA"/>
        </w:rPr>
        <w:t>fear</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though</w:t>
      </w:r>
      <w:proofErr w:type="spellEnd"/>
      <w:r w:rsidRPr="00E74E90">
        <w:rPr>
          <w:rFonts w:ascii="Garamond" w:eastAsia="Yu Mincho" w:hAnsi="Garamond"/>
          <w:sz w:val="31"/>
          <w:szCs w:val="32"/>
          <w:lang w:val="fr-FR" w:bidi="ar-SA"/>
        </w:rPr>
        <w:t xml:space="preserve"> the </w:t>
      </w:r>
      <w:proofErr w:type="spellStart"/>
      <w:r w:rsidRPr="00E74E90">
        <w:rPr>
          <w:rFonts w:ascii="Garamond" w:eastAsia="Yu Mincho" w:hAnsi="Garamond"/>
          <w:sz w:val="31"/>
          <w:szCs w:val="32"/>
          <w:lang w:val="fr-FR" w:bidi="ar-SA"/>
        </w:rPr>
        <w:t>earth</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be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moved</w:t>
      </w:r>
      <w:proofErr w:type="spellEnd"/>
      <w:r w:rsidRPr="00E74E90">
        <w:rPr>
          <w:rFonts w:ascii="Garamond" w:eastAsia="Yu Mincho" w:hAnsi="Garamond"/>
          <w:sz w:val="31"/>
          <w:szCs w:val="32"/>
          <w:lang w:val="fr-FR" w:bidi="ar-SA"/>
        </w:rPr>
        <w:t xml:space="preserve">, * </w:t>
      </w:r>
    </w:p>
    <w:p w14:paraId="611C3110" w14:textId="77777777" w:rsidR="00E74E90" w:rsidRPr="00E74E90" w:rsidRDefault="00E74E90" w:rsidP="00E74E90">
      <w:pPr>
        <w:ind w:firstLine="576"/>
        <w:rPr>
          <w:rFonts w:ascii="Garamond" w:eastAsia="Yu Mincho" w:hAnsi="Garamond"/>
          <w:sz w:val="31"/>
          <w:szCs w:val="32"/>
          <w:lang w:val="fr-FR" w:bidi="ar-SA"/>
        </w:rPr>
      </w:pPr>
      <w:proofErr w:type="gramStart"/>
      <w:r w:rsidRPr="00E74E90">
        <w:rPr>
          <w:rFonts w:ascii="Garamond" w:eastAsia="Yu Mincho" w:hAnsi="Garamond"/>
          <w:sz w:val="31"/>
          <w:szCs w:val="32"/>
          <w:lang w:val="fr-FR" w:bidi="ar-SA"/>
        </w:rPr>
        <w:t>and</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though</w:t>
      </w:r>
      <w:proofErr w:type="spellEnd"/>
      <w:r w:rsidRPr="00E74E90">
        <w:rPr>
          <w:rFonts w:ascii="Garamond" w:eastAsia="Yu Mincho" w:hAnsi="Garamond"/>
          <w:sz w:val="31"/>
          <w:szCs w:val="32"/>
          <w:lang w:val="fr-FR" w:bidi="ar-SA"/>
        </w:rPr>
        <w:t xml:space="preserve"> the </w:t>
      </w:r>
      <w:proofErr w:type="spellStart"/>
      <w:r w:rsidRPr="00E74E90">
        <w:rPr>
          <w:rFonts w:ascii="Garamond" w:eastAsia="Yu Mincho" w:hAnsi="Garamond"/>
          <w:sz w:val="31"/>
          <w:szCs w:val="32"/>
          <w:lang w:val="fr-FR" w:bidi="ar-SA"/>
        </w:rPr>
        <w:t>hills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be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carried</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into</w:t>
      </w:r>
      <w:proofErr w:type="spellEnd"/>
      <w:r w:rsidRPr="00E74E90">
        <w:rPr>
          <w:rFonts w:ascii="Garamond" w:eastAsia="Yu Mincho" w:hAnsi="Garamond"/>
          <w:sz w:val="31"/>
          <w:szCs w:val="32"/>
          <w:lang w:val="fr-FR" w:bidi="ar-SA"/>
        </w:rPr>
        <w:t xml:space="preserve"> the </w:t>
      </w:r>
      <w:proofErr w:type="spellStart"/>
      <w:r w:rsidRPr="00E74E90">
        <w:rPr>
          <w:rFonts w:ascii="Garamond" w:eastAsia="Yu Mincho" w:hAnsi="Garamond"/>
          <w:sz w:val="31"/>
          <w:szCs w:val="32"/>
          <w:lang w:val="fr-FR" w:bidi="ar-SA"/>
        </w:rPr>
        <w:t>midst</w:t>
      </w:r>
      <w:proofErr w:type="spellEnd"/>
      <w:r w:rsidRPr="00E74E90">
        <w:rPr>
          <w:rFonts w:ascii="Garamond" w:eastAsia="Yu Mincho" w:hAnsi="Garamond"/>
          <w:sz w:val="31"/>
          <w:szCs w:val="32"/>
          <w:lang w:val="fr-FR" w:bidi="ar-SA"/>
        </w:rPr>
        <w:t xml:space="preserve"> of the </w:t>
      </w:r>
      <w:proofErr w:type="spellStart"/>
      <w:proofErr w:type="gramStart"/>
      <w:r w:rsidRPr="00E74E90">
        <w:rPr>
          <w:rFonts w:ascii="Garamond" w:eastAsia="Yu Mincho" w:hAnsi="Garamond"/>
          <w:sz w:val="31"/>
          <w:szCs w:val="32"/>
          <w:lang w:val="fr-FR" w:bidi="ar-SA"/>
        </w:rPr>
        <w:t>sea</w:t>
      </w:r>
      <w:proofErr w:type="spellEnd"/>
      <w:r w:rsidRPr="00E74E90">
        <w:rPr>
          <w:rFonts w:ascii="Garamond" w:eastAsia="Yu Mincho" w:hAnsi="Garamond"/>
          <w:sz w:val="31"/>
          <w:szCs w:val="32"/>
          <w:lang w:val="fr-FR" w:bidi="ar-SA"/>
        </w:rPr>
        <w:t>;</w:t>
      </w:r>
      <w:proofErr w:type="gramEnd"/>
      <w:r w:rsidRPr="00E74E90">
        <w:rPr>
          <w:rFonts w:ascii="Garamond" w:eastAsia="Yu Mincho" w:hAnsi="Garamond"/>
          <w:sz w:val="31"/>
          <w:szCs w:val="32"/>
          <w:lang w:val="fr-FR" w:bidi="ar-SA"/>
        </w:rPr>
        <w:t xml:space="preserve"> </w:t>
      </w:r>
    </w:p>
    <w:p w14:paraId="11932442"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3 </w:t>
      </w:r>
      <w:proofErr w:type="spellStart"/>
      <w:r w:rsidRPr="00E74E90">
        <w:rPr>
          <w:rFonts w:ascii="Garamond" w:eastAsia="Yu Mincho" w:hAnsi="Garamond"/>
          <w:sz w:val="31"/>
          <w:szCs w:val="32"/>
          <w:lang w:val="fr-FR" w:bidi="ar-SA"/>
        </w:rPr>
        <w:t>Though</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its</w:t>
      </w:r>
      <w:proofErr w:type="spellEnd"/>
      <w:r w:rsidRPr="00E74E90">
        <w:rPr>
          <w:rFonts w:ascii="Garamond" w:eastAsia="Yu Mincho" w:hAnsi="Garamond"/>
          <w:sz w:val="31"/>
          <w:szCs w:val="32"/>
          <w:lang w:val="fr-FR" w:bidi="ar-SA"/>
        </w:rPr>
        <w:t xml:space="preserve"> waters rage and </w:t>
      </w:r>
      <w:proofErr w:type="spellStart"/>
      <w:r w:rsidRPr="00E74E90">
        <w:rPr>
          <w:rFonts w:ascii="Garamond" w:eastAsia="Yu Mincho" w:hAnsi="Garamond"/>
          <w:sz w:val="31"/>
          <w:szCs w:val="32"/>
          <w:lang w:val="fr-FR" w:bidi="ar-SA"/>
        </w:rPr>
        <w:t>swell</w:t>
      </w:r>
      <w:proofErr w:type="spellEnd"/>
      <w:r w:rsidRPr="00E74E90">
        <w:rPr>
          <w:rFonts w:ascii="Garamond" w:eastAsia="Yu Mincho" w:hAnsi="Garamond"/>
          <w:sz w:val="31"/>
          <w:szCs w:val="32"/>
          <w:lang w:val="fr-FR" w:bidi="ar-SA"/>
        </w:rPr>
        <w:t xml:space="preserve">, * </w:t>
      </w:r>
    </w:p>
    <w:p w14:paraId="54E2AB9A" w14:textId="77777777" w:rsidR="00E74E90" w:rsidRPr="00E74E90" w:rsidRDefault="00E74E90" w:rsidP="00E74E90">
      <w:pPr>
        <w:ind w:firstLine="576"/>
        <w:rPr>
          <w:rFonts w:ascii="Garamond" w:eastAsia="Yu Mincho" w:hAnsi="Garamond"/>
          <w:sz w:val="31"/>
          <w:szCs w:val="32"/>
          <w:lang w:val="fr-FR" w:bidi="ar-SA"/>
        </w:rPr>
      </w:pPr>
      <w:proofErr w:type="gramStart"/>
      <w:r w:rsidRPr="00E74E90">
        <w:rPr>
          <w:rFonts w:ascii="Garamond" w:eastAsia="Yu Mincho" w:hAnsi="Garamond"/>
          <w:sz w:val="31"/>
          <w:szCs w:val="32"/>
          <w:lang w:val="fr-FR" w:bidi="ar-SA"/>
        </w:rPr>
        <w:t>and</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though</w:t>
      </w:r>
      <w:proofErr w:type="spellEnd"/>
      <w:r w:rsidRPr="00E74E90">
        <w:rPr>
          <w:rFonts w:ascii="Garamond" w:eastAsia="Yu Mincho" w:hAnsi="Garamond"/>
          <w:sz w:val="31"/>
          <w:szCs w:val="32"/>
          <w:lang w:val="fr-FR" w:bidi="ar-SA"/>
        </w:rPr>
        <w:t xml:space="preserve"> the </w:t>
      </w:r>
      <w:proofErr w:type="spellStart"/>
      <w:r w:rsidRPr="00E74E90">
        <w:rPr>
          <w:rFonts w:ascii="Garamond" w:eastAsia="Yu Mincho" w:hAnsi="Garamond"/>
          <w:sz w:val="31"/>
          <w:szCs w:val="32"/>
          <w:lang w:val="fr-FR" w:bidi="ar-SA"/>
        </w:rPr>
        <w:t>mountains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shake</w:t>
      </w:r>
      <w:proofErr w:type="spellEnd"/>
      <w:r w:rsidRPr="00E74E90">
        <w:rPr>
          <w:rFonts w:ascii="Garamond" w:eastAsia="Yu Mincho" w:hAnsi="Garamond"/>
          <w:sz w:val="31"/>
          <w:szCs w:val="32"/>
          <w:lang w:val="fr-FR" w:bidi="ar-SA"/>
        </w:rPr>
        <w:t xml:space="preserve"> at </w:t>
      </w:r>
      <w:proofErr w:type="spellStart"/>
      <w:r w:rsidRPr="00E74E90">
        <w:rPr>
          <w:rFonts w:ascii="Garamond" w:eastAsia="Yu Mincho" w:hAnsi="Garamond"/>
          <w:sz w:val="31"/>
          <w:szCs w:val="32"/>
          <w:lang w:val="fr-FR" w:bidi="ar-SA"/>
        </w:rPr>
        <w:t>its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tempest</w:t>
      </w:r>
      <w:proofErr w:type="spellEnd"/>
      <w:r w:rsidRPr="00E74E90">
        <w:rPr>
          <w:rFonts w:ascii="Garamond" w:eastAsia="Yu Mincho" w:hAnsi="Garamond"/>
          <w:sz w:val="31"/>
          <w:szCs w:val="32"/>
          <w:lang w:val="fr-FR" w:bidi="ar-SA"/>
        </w:rPr>
        <w:t xml:space="preserve">. </w:t>
      </w:r>
    </w:p>
    <w:p w14:paraId="16DE128F"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4 There </w:t>
      </w:r>
      <w:proofErr w:type="spellStart"/>
      <w:r w:rsidRPr="00E74E90">
        <w:rPr>
          <w:rFonts w:ascii="Garamond" w:eastAsia="Yu Mincho" w:hAnsi="Garamond"/>
          <w:sz w:val="31"/>
          <w:szCs w:val="32"/>
          <w:lang w:val="fr-FR" w:bidi="ar-SA"/>
        </w:rPr>
        <w:t>is</w:t>
      </w:r>
      <w:proofErr w:type="spellEnd"/>
      <w:r w:rsidRPr="00E74E90">
        <w:rPr>
          <w:rFonts w:ascii="Garamond" w:eastAsia="Yu Mincho" w:hAnsi="Garamond"/>
          <w:sz w:val="31"/>
          <w:szCs w:val="32"/>
          <w:lang w:val="fr-FR" w:bidi="ar-SA"/>
        </w:rPr>
        <w:t xml:space="preserve"> </w:t>
      </w:r>
      <w:proofErr w:type="gramStart"/>
      <w:r w:rsidRPr="00E74E90">
        <w:rPr>
          <w:rFonts w:ascii="Garamond" w:eastAsia="Yu Mincho" w:hAnsi="Garamond"/>
          <w:sz w:val="31"/>
          <w:szCs w:val="32"/>
          <w:lang w:val="fr-FR" w:bidi="ar-SA"/>
        </w:rPr>
        <w:t>a</w:t>
      </w:r>
      <w:proofErr w:type="gramEnd"/>
      <w:r w:rsidRPr="00E74E90">
        <w:rPr>
          <w:rFonts w:ascii="Garamond" w:eastAsia="Yu Mincho" w:hAnsi="Garamond"/>
          <w:sz w:val="31"/>
          <w:szCs w:val="32"/>
          <w:lang w:val="fr-FR" w:bidi="ar-SA"/>
        </w:rPr>
        <w:t xml:space="preserve"> river </w:t>
      </w:r>
      <w:proofErr w:type="spellStart"/>
      <w:r w:rsidRPr="00E74E90">
        <w:rPr>
          <w:rFonts w:ascii="Garamond" w:eastAsia="Yu Mincho" w:hAnsi="Garamond"/>
          <w:sz w:val="31"/>
          <w:szCs w:val="32"/>
          <w:lang w:val="fr-FR" w:bidi="ar-SA"/>
        </w:rPr>
        <w:t>whose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streams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make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glad</w:t>
      </w:r>
      <w:proofErr w:type="spellEnd"/>
      <w:r w:rsidRPr="00E74E90">
        <w:rPr>
          <w:rFonts w:ascii="Garamond" w:eastAsia="Yu Mincho" w:hAnsi="Garamond"/>
          <w:sz w:val="31"/>
          <w:szCs w:val="32"/>
          <w:lang w:val="fr-FR" w:bidi="ar-SA"/>
        </w:rPr>
        <w:t xml:space="preserve"> the city of </w:t>
      </w:r>
      <w:proofErr w:type="spell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 xml:space="preserve">, * </w:t>
      </w:r>
    </w:p>
    <w:p w14:paraId="607AA2BB" w14:textId="77777777" w:rsidR="00E74E90" w:rsidRPr="00E74E90" w:rsidRDefault="00E74E90" w:rsidP="00E74E90">
      <w:pPr>
        <w:ind w:firstLine="576"/>
        <w:rPr>
          <w:rFonts w:ascii="Garamond" w:eastAsia="Yu Mincho" w:hAnsi="Garamond"/>
          <w:sz w:val="31"/>
          <w:szCs w:val="32"/>
          <w:lang w:val="fr-FR" w:bidi="ar-SA"/>
        </w:rPr>
      </w:pPr>
      <w:proofErr w:type="gramStart"/>
      <w:r w:rsidRPr="00E74E90">
        <w:rPr>
          <w:rFonts w:ascii="Garamond" w:eastAsia="Yu Mincho" w:hAnsi="Garamond"/>
          <w:sz w:val="31"/>
          <w:szCs w:val="32"/>
          <w:lang w:val="fr-FR" w:bidi="ar-SA"/>
        </w:rPr>
        <w:t>the</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holy</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dwelling</w:t>
      </w:r>
      <w:proofErr w:type="spellEnd"/>
      <w:r w:rsidRPr="00E74E90">
        <w:rPr>
          <w:rFonts w:ascii="Garamond" w:eastAsia="Yu Mincho" w:hAnsi="Garamond"/>
          <w:sz w:val="31"/>
          <w:szCs w:val="32"/>
          <w:lang w:val="fr-FR" w:bidi="ar-SA"/>
        </w:rPr>
        <w:t xml:space="preserve"> place of the Most High. </w:t>
      </w:r>
    </w:p>
    <w:p w14:paraId="5BC1D545"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5 </w:t>
      </w:r>
      <w:proofErr w:type="spell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is</w:t>
      </w:r>
      <w:proofErr w:type="spellEnd"/>
      <w:r w:rsidRPr="00E74E90">
        <w:rPr>
          <w:rFonts w:ascii="Garamond" w:eastAsia="Yu Mincho" w:hAnsi="Garamond"/>
          <w:sz w:val="31"/>
          <w:szCs w:val="32"/>
          <w:lang w:val="fr-FR" w:bidi="ar-SA"/>
        </w:rPr>
        <w:t xml:space="preserve"> in the </w:t>
      </w:r>
      <w:proofErr w:type="spellStart"/>
      <w:r w:rsidRPr="00E74E90">
        <w:rPr>
          <w:rFonts w:ascii="Garamond" w:eastAsia="Yu Mincho" w:hAnsi="Garamond"/>
          <w:sz w:val="31"/>
          <w:szCs w:val="32"/>
          <w:lang w:val="fr-FR" w:bidi="ar-SA"/>
        </w:rPr>
        <w:t>midst</w:t>
      </w:r>
      <w:proofErr w:type="spellEnd"/>
      <w:r w:rsidRPr="00E74E90">
        <w:rPr>
          <w:rFonts w:ascii="Garamond" w:eastAsia="Yu Mincho" w:hAnsi="Garamond"/>
          <w:sz w:val="31"/>
          <w:szCs w:val="32"/>
          <w:lang w:val="fr-FR" w:bidi="ar-SA"/>
        </w:rPr>
        <w:t xml:space="preserve"> of </w:t>
      </w:r>
      <w:proofErr w:type="spellStart"/>
      <w:proofErr w:type="gramStart"/>
      <w:r w:rsidRPr="00E74E90">
        <w:rPr>
          <w:rFonts w:ascii="Garamond" w:eastAsia="Yu Mincho" w:hAnsi="Garamond"/>
          <w:sz w:val="31"/>
          <w:szCs w:val="32"/>
          <w:lang w:val="fr-FR" w:bidi="ar-SA"/>
        </w:rPr>
        <w:t>her</w:t>
      </w:r>
      <w:proofErr w:type="spellEnd"/>
      <w:r w:rsidRPr="00E74E90">
        <w:rPr>
          <w:rFonts w:ascii="Garamond" w:eastAsia="Yu Mincho" w:hAnsi="Garamond"/>
          <w:sz w:val="31"/>
          <w:szCs w:val="32"/>
          <w:lang w:val="fr-FR" w:bidi="ar-SA"/>
        </w:rPr>
        <w:t>;</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therefore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she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shall</w:t>
      </w:r>
      <w:proofErr w:type="spellEnd"/>
      <w:r w:rsidRPr="00E74E90">
        <w:rPr>
          <w:rFonts w:ascii="Garamond" w:eastAsia="Yu Mincho" w:hAnsi="Garamond"/>
          <w:sz w:val="31"/>
          <w:szCs w:val="32"/>
          <w:lang w:val="fr-FR" w:bidi="ar-SA"/>
        </w:rPr>
        <w:t xml:space="preserve"> not </w:t>
      </w:r>
      <w:proofErr w:type="spellStart"/>
      <w:r w:rsidRPr="00E74E90">
        <w:rPr>
          <w:rFonts w:ascii="Garamond" w:eastAsia="Yu Mincho" w:hAnsi="Garamond"/>
          <w:sz w:val="31"/>
          <w:szCs w:val="32"/>
          <w:lang w:val="fr-FR" w:bidi="ar-SA"/>
        </w:rPr>
        <w:t>be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moved</w:t>
      </w:r>
      <w:proofErr w:type="spellEnd"/>
      <w:r w:rsidRPr="00E74E90">
        <w:rPr>
          <w:rFonts w:ascii="Garamond" w:eastAsia="Yu Mincho" w:hAnsi="Garamond"/>
          <w:sz w:val="31"/>
          <w:szCs w:val="32"/>
          <w:lang w:val="fr-FR" w:bidi="ar-SA"/>
        </w:rPr>
        <w:t>. *</w:t>
      </w:r>
    </w:p>
    <w:p w14:paraId="361FA324" w14:textId="77777777" w:rsidR="00E74E90" w:rsidRPr="00E74E90" w:rsidRDefault="00E74E90" w:rsidP="00E74E90">
      <w:pPr>
        <w:ind w:firstLine="576"/>
        <w:rPr>
          <w:rFonts w:ascii="Garamond" w:eastAsia="Yu Mincho" w:hAnsi="Garamond"/>
          <w:sz w:val="31"/>
          <w:szCs w:val="32"/>
          <w:lang w:val="fr-FR" w:bidi="ar-SA"/>
        </w:rPr>
      </w:pPr>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shall</w:t>
      </w:r>
      <w:proofErr w:type="spellEnd"/>
      <w:r w:rsidRPr="00E74E90">
        <w:rPr>
          <w:rFonts w:ascii="Garamond" w:eastAsia="Yu Mincho" w:hAnsi="Garamond"/>
          <w:sz w:val="31"/>
          <w:szCs w:val="32"/>
          <w:lang w:val="fr-FR" w:bidi="ar-SA"/>
        </w:rPr>
        <w:t xml:space="preserve"> help </w:t>
      </w:r>
      <w:proofErr w:type="spellStart"/>
      <w:r w:rsidRPr="00E74E90">
        <w:rPr>
          <w:rFonts w:ascii="Garamond" w:eastAsia="Yu Mincho" w:hAnsi="Garamond"/>
          <w:sz w:val="31"/>
          <w:szCs w:val="32"/>
          <w:lang w:val="fr-FR" w:bidi="ar-SA"/>
        </w:rPr>
        <w:t>her</w:t>
      </w:r>
      <w:proofErr w:type="spellEnd"/>
      <w:r w:rsidRPr="00E74E90">
        <w:rPr>
          <w:rFonts w:ascii="Garamond" w:eastAsia="Yu Mincho" w:hAnsi="Garamond"/>
          <w:sz w:val="31"/>
          <w:szCs w:val="32"/>
          <w:lang w:val="fr-FR" w:bidi="ar-SA"/>
        </w:rPr>
        <w:t xml:space="preserve"> at the break of </w:t>
      </w:r>
      <w:proofErr w:type="spellStart"/>
      <w:r w:rsidRPr="00E74E90">
        <w:rPr>
          <w:rFonts w:ascii="Garamond" w:eastAsia="Yu Mincho" w:hAnsi="Garamond"/>
          <w:sz w:val="31"/>
          <w:szCs w:val="32"/>
          <w:lang w:val="fr-FR" w:bidi="ar-SA"/>
        </w:rPr>
        <w:t>day</w:t>
      </w:r>
      <w:proofErr w:type="spellEnd"/>
      <w:r w:rsidRPr="00E74E90">
        <w:rPr>
          <w:rFonts w:ascii="Garamond" w:eastAsia="Yu Mincho" w:hAnsi="Garamond"/>
          <w:sz w:val="31"/>
          <w:szCs w:val="32"/>
          <w:lang w:val="fr-FR" w:bidi="ar-SA"/>
        </w:rPr>
        <w:t xml:space="preserve">. </w:t>
      </w:r>
    </w:p>
    <w:p w14:paraId="76C26535"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6 The nations are in an </w:t>
      </w:r>
      <w:proofErr w:type="spellStart"/>
      <w:r w:rsidRPr="00E74E90">
        <w:rPr>
          <w:rFonts w:ascii="Garamond" w:eastAsia="Yu Mincho" w:hAnsi="Garamond"/>
          <w:sz w:val="31"/>
          <w:szCs w:val="32"/>
          <w:lang w:val="fr-FR" w:bidi="ar-SA"/>
        </w:rPr>
        <w:t>uproar</w:t>
      </w:r>
      <w:proofErr w:type="spellEnd"/>
      <w:r w:rsidRPr="00E74E90">
        <w:rPr>
          <w:rFonts w:ascii="Garamond" w:eastAsia="Yu Mincho" w:hAnsi="Garamond"/>
          <w:sz w:val="31"/>
          <w:szCs w:val="32"/>
          <w:lang w:val="fr-FR" w:bidi="ar-SA"/>
        </w:rPr>
        <w:t xml:space="preserve">, and the </w:t>
      </w:r>
      <w:proofErr w:type="spellStart"/>
      <w:r w:rsidRPr="00E74E90">
        <w:rPr>
          <w:rFonts w:ascii="Garamond" w:eastAsia="Yu Mincho" w:hAnsi="Garamond"/>
          <w:sz w:val="31"/>
          <w:szCs w:val="32"/>
          <w:lang w:val="fr-FR" w:bidi="ar-SA"/>
        </w:rPr>
        <w:t>kingdoms</w:t>
      </w:r>
      <w:proofErr w:type="spellEnd"/>
      <w:r w:rsidRPr="00E74E90">
        <w:rPr>
          <w:rFonts w:ascii="Garamond" w:eastAsia="Yu Mincho" w:hAnsi="Garamond"/>
          <w:sz w:val="31"/>
          <w:szCs w:val="32"/>
          <w:lang w:val="fr-FR" w:bidi="ar-SA"/>
        </w:rPr>
        <w:t xml:space="preserve"> are </w:t>
      </w:r>
      <w:proofErr w:type="spellStart"/>
      <w:r w:rsidRPr="00E74E90">
        <w:rPr>
          <w:rFonts w:ascii="Garamond" w:eastAsia="Yu Mincho" w:hAnsi="Garamond"/>
          <w:sz w:val="31"/>
          <w:szCs w:val="32"/>
          <w:lang w:val="fr-FR" w:bidi="ar-SA"/>
        </w:rPr>
        <w:t>moved</w:t>
      </w:r>
      <w:proofErr w:type="spellEnd"/>
      <w:r w:rsidRPr="00E74E90">
        <w:rPr>
          <w:rFonts w:ascii="Garamond" w:eastAsia="Yu Mincho" w:hAnsi="Garamond"/>
          <w:sz w:val="31"/>
          <w:szCs w:val="32"/>
          <w:lang w:val="fr-FR" w:bidi="ar-SA"/>
        </w:rPr>
        <w:t xml:space="preserve">, * </w:t>
      </w:r>
    </w:p>
    <w:p w14:paraId="1AB186E3" w14:textId="77777777" w:rsidR="00E74E90" w:rsidRPr="00E74E90" w:rsidRDefault="00E74E90" w:rsidP="00E74E90">
      <w:pPr>
        <w:ind w:firstLine="576"/>
        <w:rPr>
          <w:rFonts w:ascii="Garamond" w:eastAsia="Yu Mincho" w:hAnsi="Garamond"/>
          <w:sz w:val="31"/>
          <w:szCs w:val="32"/>
          <w:lang w:val="fr-FR" w:bidi="ar-SA"/>
        </w:rPr>
      </w:pPr>
      <w:proofErr w:type="gramStart"/>
      <w:r w:rsidRPr="00E74E90">
        <w:rPr>
          <w:rFonts w:ascii="Garamond" w:eastAsia="Yu Mincho" w:hAnsi="Garamond"/>
          <w:sz w:val="31"/>
          <w:szCs w:val="32"/>
          <w:lang w:val="fr-FR" w:bidi="ar-SA"/>
        </w:rPr>
        <w:t>but</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 xml:space="preserve"> has </w:t>
      </w:r>
      <w:proofErr w:type="spellStart"/>
      <w:r w:rsidRPr="00E74E90">
        <w:rPr>
          <w:rFonts w:ascii="Garamond" w:eastAsia="Yu Mincho" w:hAnsi="Garamond"/>
          <w:sz w:val="31"/>
          <w:szCs w:val="32"/>
          <w:lang w:val="fr-FR" w:bidi="ar-SA"/>
        </w:rPr>
        <w:t>lifted</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his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voice</w:t>
      </w:r>
      <w:proofErr w:type="spellEnd"/>
      <w:r w:rsidRPr="00E74E90">
        <w:rPr>
          <w:rFonts w:ascii="Garamond" w:eastAsia="Yu Mincho" w:hAnsi="Garamond"/>
          <w:sz w:val="31"/>
          <w:szCs w:val="32"/>
          <w:lang w:val="fr-FR" w:bidi="ar-SA"/>
        </w:rPr>
        <w:t xml:space="preserve">, and the </w:t>
      </w:r>
      <w:proofErr w:type="spellStart"/>
      <w:r w:rsidRPr="00E74E90">
        <w:rPr>
          <w:rFonts w:ascii="Garamond" w:eastAsia="Yu Mincho" w:hAnsi="Garamond"/>
          <w:sz w:val="31"/>
          <w:szCs w:val="32"/>
          <w:lang w:val="fr-FR" w:bidi="ar-SA"/>
        </w:rPr>
        <w:t>earth</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shall</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melt</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away</w:t>
      </w:r>
      <w:proofErr w:type="spellEnd"/>
      <w:r w:rsidRPr="00E74E90">
        <w:rPr>
          <w:rFonts w:ascii="Garamond" w:eastAsia="Yu Mincho" w:hAnsi="Garamond"/>
          <w:sz w:val="31"/>
          <w:szCs w:val="32"/>
          <w:lang w:val="fr-FR" w:bidi="ar-SA"/>
        </w:rPr>
        <w:t xml:space="preserve">. </w:t>
      </w:r>
    </w:p>
    <w:p w14:paraId="279063D8"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7 The LORD of hosts </w:t>
      </w:r>
      <w:proofErr w:type="spellStart"/>
      <w:r w:rsidRPr="00E74E90">
        <w:rPr>
          <w:rFonts w:ascii="Garamond" w:eastAsia="Yu Mincho" w:hAnsi="Garamond"/>
          <w:sz w:val="31"/>
          <w:szCs w:val="32"/>
          <w:lang w:val="fr-FR" w:bidi="ar-SA"/>
        </w:rPr>
        <w:t>is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with</w:t>
      </w:r>
      <w:proofErr w:type="spellEnd"/>
      <w:r w:rsidRPr="00E74E90">
        <w:rPr>
          <w:rFonts w:ascii="Garamond" w:eastAsia="Yu Mincho" w:hAnsi="Garamond"/>
          <w:sz w:val="31"/>
          <w:szCs w:val="32"/>
          <w:lang w:val="fr-FR" w:bidi="ar-SA"/>
        </w:rPr>
        <w:t xml:space="preserve"> </w:t>
      </w:r>
      <w:proofErr w:type="gramStart"/>
      <w:r w:rsidRPr="00E74E90">
        <w:rPr>
          <w:rFonts w:ascii="Garamond" w:eastAsia="Yu Mincho" w:hAnsi="Garamond"/>
          <w:sz w:val="31"/>
          <w:szCs w:val="32"/>
          <w:lang w:val="fr-FR" w:bidi="ar-SA"/>
        </w:rPr>
        <w:t>us;</w:t>
      </w:r>
      <w:proofErr w:type="gramEnd"/>
      <w:r w:rsidRPr="00E74E90">
        <w:rPr>
          <w:rFonts w:ascii="Garamond" w:eastAsia="Yu Mincho" w:hAnsi="Garamond"/>
          <w:sz w:val="31"/>
          <w:szCs w:val="32"/>
          <w:lang w:val="fr-FR" w:bidi="ar-SA"/>
        </w:rPr>
        <w:t xml:space="preserve"> * </w:t>
      </w:r>
    </w:p>
    <w:p w14:paraId="695323D7" w14:textId="77777777" w:rsidR="00E74E90" w:rsidRPr="00E74E90" w:rsidRDefault="00E74E90" w:rsidP="00E74E90">
      <w:pPr>
        <w:ind w:firstLine="576"/>
        <w:rPr>
          <w:rFonts w:ascii="Garamond" w:eastAsia="Yu Mincho" w:hAnsi="Garamond"/>
          <w:sz w:val="31"/>
          <w:szCs w:val="32"/>
          <w:lang w:val="fr-FR" w:bidi="ar-SA"/>
        </w:rPr>
      </w:pPr>
      <w:proofErr w:type="gramStart"/>
      <w:r w:rsidRPr="00E74E90">
        <w:rPr>
          <w:rFonts w:ascii="Garamond" w:eastAsia="Yu Mincho" w:hAnsi="Garamond"/>
          <w:sz w:val="31"/>
          <w:szCs w:val="32"/>
          <w:lang w:val="fr-FR" w:bidi="ar-SA"/>
        </w:rPr>
        <w:t>the</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 xml:space="preserve"> of Jacob </w:t>
      </w:r>
      <w:proofErr w:type="spellStart"/>
      <w:r w:rsidRPr="00E74E90">
        <w:rPr>
          <w:rFonts w:ascii="Garamond" w:eastAsia="Yu Mincho" w:hAnsi="Garamond"/>
          <w:sz w:val="31"/>
          <w:szCs w:val="32"/>
          <w:lang w:val="fr-FR" w:bidi="ar-SA"/>
        </w:rPr>
        <w:t>is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our</w:t>
      </w:r>
      <w:proofErr w:type="spellEnd"/>
      <w:r w:rsidRPr="00E74E90">
        <w:rPr>
          <w:rFonts w:ascii="Garamond" w:eastAsia="Yu Mincho" w:hAnsi="Garamond"/>
          <w:sz w:val="31"/>
          <w:szCs w:val="32"/>
          <w:lang w:val="fr-FR" w:bidi="ar-SA"/>
        </w:rPr>
        <w:t xml:space="preserve"> refuge.</w:t>
      </w:r>
    </w:p>
    <w:p w14:paraId="3592EF29" w14:textId="77777777" w:rsidR="00E74E90" w:rsidRPr="00E74E90" w:rsidRDefault="00E74E90" w:rsidP="00E74E90">
      <w:pPr>
        <w:ind w:hanging="90"/>
        <w:rPr>
          <w:rFonts w:ascii="Garamond" w:eastAsia="Yu Mincho" w:hAnsi="Garamond"/>
          <w:sz w:val="31"/>
          <w:szCs w:val="32"/>
          <w:lang w:val="fr-FR" w:bidi="ar-SA"/>
        </w:rPr>
      </w:pPr>
      <w:r w:rsidRPr="00E74E90">
        <w:rPr>
          <w:rFonts w:ascii="Garamond" w:eastAsia="Yu Mincho" w:hAnsi="Garamond"/>
          <w:sz w:val="31"/>
          <w:szCs w:val="32"/>
          <w:lang w:val="fr-FR" w:bidi="ar-SA"/>
        </w:rPr>
        <w:t xml:space="preserve"> 8 O come and </w:t>
      </w:r>
      <w:proofErr w:type="spellStart"/>
      <w:r w:rsidRPr="00E74E90">
        <w:rPr>
          <w:rFonts w:ascii="Garamond" w:eastAsia="Yu Mincho" w:hAnsi="Garamond"/>
          <w:sz w:val="31"/>
          <w:szCs w:val="32"/>
          <w:lang w:val="fr-FR" w:bidi="ar-SA"/>
        </w:rPr>
        <w:t>behold</w:t>
      </w:r>
      <w:proofErr w:type="spellEnd"/>
      <w:r w:rsidRPr="00E74E90">
        <w:rPr>
          <w:rFonts w:ascii="Garamond" w:eastAsia="Yu Mincho" w:hAnsi="Garamond"/>
          <w:sz w:val="31"/>
          <w:szCs w:val="32"/>
          <w:lang w:val="fr-FR" w:bidi="ar-SA"/>
        </w:rPr>
        <w:t xml:space="preserve"> the </w:t>
      </w:r>
      <w:proofErr w:type="spellStart"/>
      <w:r w:rsidRPr="00E74E90">
        <w:rPr>
          <w:rFonts w:ascii="Garamond" w:eastAsia="Yu Mincho" w:hAnsi="Garamond"/>
          <w:sz w:val="31"/>
          <w:szCs w:val="32"/>
          <w:lang w:val="fr-FR" w:bidi="ar-SA"/>
        </w:rPr>
        <w:t>works</w:t>
      </w:r>
      <w:proofErr w:type="spellEnd"/>
      <w:r w:rsidRPr="00E74E90">
        <w:rPr>
          <w:rFonts w:ascii="Garamond" w:eastAsia="Yu Mincho" w:hAnsi="Garamond"/>
          <w:sz w:val="31"/>
          <w:szCs w:val="32"/>
          <w:lang w:val="fr-FR" w:bidi="ar-SA"/>
        </w:rPr>
        <w:t xml:space="preserve"> of the LORD, *</w:t>
      </w:r>
    </w:p>
    <w:p w14:paraId="60EDBBA1" w14:textId="77777777" w:rsidR="00E74E90" w:rsidRPr="00E74E90" w:rsidRDefault="00E74E90" w:rsidP="00E74E90">
      <w:pPr>
        <w:ind w:firstLine="576"/>
        <w:rPr>
          <w:rFonts w:ascii="Garamond" w:eastAsia="Yu Mincho" w:hAnsi="Garamond"/>
          <w:sz w:val="31"/>
          <w:szCs w:val="32"/>
          <w:lang w:val="fr-FR" w:bidi="ar-SA"/>
        </w:rPr>
      </w:pPr>
      <w:r w:rsidRPr="00E74E90">
        <w:rPr>
          <w:rFonts w:ascii="Garamond" w:eastAsia="Yu Mincho" w:hAnsi="Garamond"/>
          <w:sz w:val="31"/>
          <w:szCs w:val="32"/>
          <w:lang w:val="fr-FR" w:bidi="ar-SA"/>
        </w:rPr>
        <w:t xml:space="preserve"> </w:t>
      </w:r>
      <w:proofErr w:type="spellStart"/>
      <w:proofErr w:type="gramStart"/>
      <w:r w:rsidRPr="00E74E90">
        <w:rPr>
          <w:rFonts w:ascii="Garamond" w:eastAsia="Yu Mincho" w:hAnsi="Garamond"/>
          <w:sz w:val="31"/>
          <w:szCs w:val="32"/>
          <w:lang w:val="fr-FR" w:bidi="ar-SA"/>
        </w:rPr>
        <w:t>what</w:t>
      </w:r>
      <w:proofErr w:type="spellEnd"/>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devastations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he</w:t>
      </w:r>
      <w:proofErr w:type="spellEnd"/>
      <w:r w:rsidRPr="00E74E90">
        <w:rPr>
          <w:rFonts w:ascii="Garamond" w:eastAsia="Yu Mincho" w:hAnsi="Garamond"/>
          <w:sz w:val="31"/>
          <w:szCs w:val="32"/>
          <w:lang w:val="fr-FR" w:bidi="ar-SA"/>
        </w:rPr>
        <w:t xml:space="preserve"> has </w:t>
      </w:r>
      <w:proofErr w:type="spellStart"/>
      <w:r w:rsidRPr="00E74E90">
        <w:rPr>
          <w:rFonts w:ascii="Garamond" w:eastAsia="Yu Mincho" w:hAnsi="Garamond"/>
          <w:sz w:val="31"/>
          <w:szCs w:val="32"/>
          <w:lang w:val="fr-FR" w:bidi="ar-SA"/>
        </w:rPr>
        <w:t>brought</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upon</w:t>
      </w:r>
      <w:proofErr w:type="spellEnd"/>
      <w:r w:rsidRPr="00E74E90">
        <w:rPr>
          <w:rFonts w:ascii="Garamond" w:eastAsia="Yu Mincho" w:hAnsi="Garamond"/>
          <w:sz w:val="31"/>
          <w:szCs w:val="32"/>
          <w:lang w:val="fr-FR" w:bidi="ar-SA"/>
        </w:rPr>
        <w:t xml:space="preserve"> the </w:t>
      </w:r>
      <w:proofErr w:type="spellStart"/>
      <w:r w:rsidRPr="00E74E90">
        <w:rPr>
          <w:rFonts w:ascii="Garamond" w:eastAsia="Yu Mincho" w:hAnsi="Garamond"/>
          <w:sz w:val="31"/>
          <w:szCs w:val="32"/>
          <w:lang w:val="fr-FR" w:bidi="ar-SA"/>
        </w:rPr>
        <w:t>earth</w:t>
      </w:r>
      <w:proofErr w:type="spellEnd"/>
      <w:r w:rsidRPr="00E74E90">
        <w:rPr>
          <w:rFonts w:ascii="Garamond" w:eastAsia="Yu Mincho" w:hAnsi="Garamond"/>
          <w:sz w:val="31"/>
          <w:szCs w:val="32"/>
          <w:lang w:val="fr-FR" w:bidi="ar-SA"/>
        </w:rPr>
        <w:t xml:space="preserve">. </w:t>
      </w:r>
    </w:p>
    <w:p w14:paraId="1B43F11F"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9 He </w:t>
      </w:r>
      <w:proofErr w:type="spellStart"/>
      <w:r w:rsidRPr="00E74E90">
        <w:rPr>
          <w:rFonts w:ascii="Garamond" w:eastAsia="Yu Mincho" w:hAnsi="Garamond"/>
          <w:sz w:val="31"/>
          <w:szCs w:val="32"/>
          <w:lang w:val="fr-FR" w:bidi="ar-SA"/>
        </w:rPr>
        <w:t>makes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wars</w:t>
      </w:r>
      <w:proofErr w:type="spellEnd"/>
      <w:r w:rsidRPr="00E74E90">
        <w:rPr>
          <w:rFonts w:ascii="Garamond" w:eastAsia="Yu Mincho" w:hAnsi="Garamond"/>
          <w:sz w:val="31"/>
          <w:szCs w:val="32"/>
          <w:lang w:val="fr-FR" w:bidi="ar-SA"/>
        </w:rPr>
        <w:t xml:space="preserve"> to </w:t>
      </w:r>
      <w:proofErr w:type="spellStart"/>
      <w:r w:rsidRPr="00E74E90">
        <w:rPr>
          <w:rFonts w:ascii="Garamond" w:eastAsia="Yu Mincho" w:hAnsi="Garamond"/>
          <w:sz w:val="31"/>
          <w:szCs w:val="32"/>
          <w:lang w:val="fr-FR" w:bidi="ar-SA"/>
        </w:rPr>
        <w:t>cease</w:t>
      </w:r>
      <w:proofErr w:type="spellEnd"/>
      <w:r w:rsidRPr="00E74E90">
        <w:rPr>
          <w:rFonts w:ascii="Garamond" w:eastAsia="Yu Mincho" w:hAnsi="Garamond"/>
          <w:sz w:val="31"/>
          <w:szCs w:val="32"/>
          <w:lang w:val="fr-FR" w:bidi="ar-SA"/>
        </w:rPr>
        <w:t xml:space="preserve"> in all the </w:t>
      </w:r>
      <w:proofErr w:type="gramStart"/>
      <w:r w:rsidRPr="00E74E90">
        <w:rPr>
          <w:rFonts w:ascii="Garamond" w:eastAsia="Yu Mincho" w:hAnsi="Garamond"/>
          <w:sz w:val="31"/>
          <w:szCs w:val="32"/>
          <w:lang w:val="fr-FR" w:bidi="ar-SA"/>
        </w:rPr>
        <w:t>world;</w:t>
      </w:r>
      <w:proofErr w:type="gramEnd"/>
      <w:r w:rsidRPr="00E74E90">
        <w:rPr>
          <w:rFonts w:ascii="Garamond" w:eastAsia="Yu Mincho" w:hAnsi="Garamond"/>
          <w:sz w:val="31"/>
          <w:szCs w:val="32"/>
          <w:lang w:val="fr-FR" w:bidi="ar-SA"/>
        </w:rPr>
        <w:t xml:space="preserve"> *</w:t>
      </w:r>
    </w:p>
    <w:p w14:paraId="1885FFBE" w14:textId="77777777" w:rsidR="00E74E90" w:rsidRPr="00E74E90" w:rsidRDefault="00E74E90" w:rsidP="00E74E90">
      <w:pPr>
        <w:ind w:left="636"/>
        <w:rPr>
          <w:rFonts w:ascii="Garamond" w:eastAsia="Yu Mincho" w:hAnsi="Garamond"/>
          <w:sz w:val="31"/>
          <w:szCs w:val="32"/>
          <w:lang w:val="fr-FR" w:bidi="ar-SA"/>
        </w:rPr>
      </w:pPr>
      <w:proofErr w:type="spellStart"/>
      <w:proofErr w:type="gramStart"/>
      <w:r w:rsidRPr="00E74E90">
        <w:rPr>
          <w:rFonts w:ascii="Garamond" w:eastAsia="Yu Mincho" w:hAnsi="Garamond"/>
          <w:sz w:val="31"/>
          <w:szCs w:val="32"/>
          <w:lang w:val="fr-FR" w:bidi="ar-SA"/>
        </w:rPr>
        <w:t>he</w:t>
      </w:r>
      <w:proofErr w:type="spellEnd"/>
      <w:proofErr w:type="gramEnd"/>
      <w:r w:rsidRPr="00E74E90">
        <w:rPr>
          <w:rFonts w:ascii="Garamond" w:eastAsia="Yu Mincho" w:hAnsi="Garamond"/>
          <w:sz w:val="31"/>
          <w:szCs w:val="32"/>
          <w:lang w:val="fr-FR" w:bidi="ar-SA"/>
        </w:rPr>
        <w:t xml:space="preserve"> breaks the </w:t>
      </w:r>
      <w:proofErr w:type="spellStart"/>
      <w:r w:rsidRPr="00E74E90">
        <w:rPr>
          <w:rFonts w:ascii="Garamond" w:eastAsia="Yu Mincho" w:hAnsi="Garamond"/>
          <w:sz w:val="31"/>
          <w:szCs w:val="32"/>
          <w:lang w:val="fr-FR" w:bidi="ar-SA"/>
        </w:rPr>
        <w:t>bow</w:t>
      </w:r>
      <w:proofErr w:type="spellEnd"/>
      <w:r w:rsidRPr="00E74E90">
        <w:rPr>
          <w:rFonts w:ascii="Garamond" w:eastAsia="Yu Mincho" w:hAnsi="Garamond"/>
          <w:sz w:val="31"/>
          <w:szCs w:val="32"/>
          <w:lang w:val="fr-FR" w:bidi="ar-SA"/>
        </w:rPr>
        <w:t xml:space="preserve">, and </w:t>
      </w:r>
      <w:proofErr w:type="spellStart"/>
      <w:r w:rsidRPr="00E74E90">
        <w:rPr>
          <w:rFonts w:ascii="Garamond" w:eastAsia="Yu Mincho" w:hAnsi="Garamond"/>
          <w:sz w:val="31"/>
          <w:szCs w:val="32"/>
          <w:lang w:val="fr-FR" w:bidi="ar-SA"/>
        </w:rPr>
        <w:t>shatters</w:t>
      </w:r>
      <w:proofErr w:type="spellEnd"/>
      <w:r w:rsidRPr="00E74E90">
        <w:rPr>
          <w:rFonts w:ascii="Garamond" w:eastAsia="Yu Mincho" w:hAnsi="Garamond"/>
          <w:sz w:val="31"/>
          <w:szCs w:val="32"/>
          <w:lang w:val="fr-FR" w:bidi="ar-SA"/>
        </w:rPr>
        <w:t xml:space="preserve"> the </w:t>
      </w:r>
      <w:proofErr w:type="spellStart"/>
      <w:r w:rsidRPr="00E74E90">
        <w:rPr>
          <w:rFonts w:ascii="Garamond" w:eastAsia="Yu Mincho" w:hAnsi="Garamond"/>
          <w:sz w:val="31"/>
          <w:szCs w:val="32"/>
          <w:lang w:val="fr-FR" w:bidi="ar-SA"/>
        </w:rPr>
        <w:t>spear</w:t>
      </w:r>
      <w:proofErr w:type="spellEnd"/>
      <w:r w:rsidRPr="00E74E90">
        <w:rPr>
          <w:rFonts w:ascii="Garamond" w:eastAsia="Yu Mincho" w:hAnsi="Garamond"/>
          <w:sz w:val="31"/>
          <w:szCs w:val="32"/>
          <w:lang w:val="fr-FR" w:bidi="ar-SA"/>
        </w:rPr>
        <w:t xml:space="preserve">, and </w:t>
      </w:r>
      <w:proofErr w:type="spellStart"/>
      <w:r w:rsidRPr="00E74E90">
        <w:rPr>
          <w:rFonts w:ascii="Garamond" w:eastAsia="Yu Mincho" w:hAnsi="Garamond"/>
          <w:sz w:val="31"/>
          <w:szCs w:val="32"/>
          <w:lang w:val="fr-FR" w:bidi="ar-SA"/>
        </w:rPr>
        <w:t>burns</w:t>
      </w:r>
      <w:proofErr w:type="spellEnd"/>
      <w:r w:rsidRPr="00E74E90">
        <w:rPr>
          <w:rFonts w:ascii="Garamond" w:eastAsia="Yu Mincho" w:hAnsi="Garamond"/>
          <w:sz w:val="31"/>
          <w:szCs w:val="32"/>
          <w:lang w:val="fr-FR" w:bidi="ar-SA"/>
        </w:rPr>
        <w:t xml:space="preserve"> </w:t>
      </w:r>
      <w:proofErr w:type="gramStart"/>
      <w:r w:rsidRPr="00E74E90">
        <w:rPr>
          <w:rFonts w:ascii="Garamond" w:eastAsia="Yu Mincho" w:hAnsi="Garamond"/>
          <w:sz w:val="31"/>
          <w:szCs w:val="32"/>
          <w:lang w:val="fr-FR" w:bidi="ar-SA"/>
        </w:rPr>
        <w:t>the  chariots</w:t>
      </w:r>
      <w:proofErr w:type="gramEnd"/>
      <w:r w:rsidRPr="00E74E90">
        <w:rPr>
          <w:rFonts w:ascii="Garamond" w:eastAsia="Yu Mincho" w:hAnsi="Garamond"/>
          <w:sz w:val="31"/>
          <w:szCs w:val="32"/>
          <w:lang w:val="fr-FR" w:bidi="ar-SA"/>
        </w:rPr>
        <w:t xml:space="preserve"> in the </w:t>
      </w:r>
      <w:proofErr w:type="spellStart"/>
      <w:r w:rsidRPr="00E74E90">
        <w:rPr>
          <w:rFonts w:ascii="Garamond" w:eastAsia="Yu Mincho" w:hAnsi="Garamond"/>
          <w:sz w:val="31"/>
          <w:szCs w:val="32"/>
          <w:lang w:val="fr-FR" w:bidi="ar-SA"/>
        </w:rPr>
        <w:t>fire</w:t>
      </w:r>
      <w:proofErr w:type="spellEnd"/>
      <w:r w:rsidRPr="00E74E90">
        <w:rPr>
          <w:rFonts w:ascii="Garamond" w:eastAsia="Yu Mincho" w:hAnsi="Garamond"/>
          <w:sz w:val="31"/>
          <w:szCs w:val="32"/>
          <w:lang w:val="fr-FR" w:bidi="ar-SA"/>
        </w:rPr>
        <w:t xml:space="preserve">. </w:t>
      </w:r>
    </w:p>
    <w:p w14:paraId="67B0C874"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10 “Be </w:t>
      </w:r>
      <w:proofErr w:type="spellStart"/>
      <w:r w:rsidRPr="00E74E90">
        <w:rPr>
          <w:rFonts w:ascii="Garamond" w:eastAsia="Yu Mincho" w:hAnsi="Garamond"/>
          <w:sz w:val="31"/>
          <w:szCs w:val="32"/>
          <w:lang w:val="fr-FR" w:bidi="ar-SA"/>
        </w:rPr>
        <w:t>still</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then</w:t>
      </w:r>
      <w:proofErr w:type="spellEnd"/>
      <w:r w:rsidRPr="00E74E90">
        <w:rPr>
          <w:rFonts w:ascii="Garamond" w:eastAsia="Yu Mincho" w:hAnsi="Garamond"/>
          <w:sz w:val="31"/>
          <w:szCs w:val="32"/>
          <w:lang w:val="fr-FR" w:bidi="ar-SA"/>
        </w:rPr>
        <w:t xml:space="preserve"> and know </w:t>
      </w:r>
      <w:proofErr w:type="spellStart"/>
      <w:r w:rsidRPr="00E74E90">
        <w:rPr>
          <w:rFonts w:ascii="Garamond" w:eastAsia="Yu Mincho" w:hAnsi="Garamond"/>
          <w:sz w:val="31"/>
          <w:szCs w:val="32"/>
          <w:lang w:val="fr-FR" w:bidi="ar-SA"/>
        </w:rPr>
        <w:t>that</w:t>
      </w:r>
      <w:proofErr w:type="spellEnd"/>
      <w:r w:rsidRPr="00E74E90">
        <w:rPr>
          <w:rFonts w:ascii="Garamond" w:eastAsia="Yu Mincho" w:hAnsi="Garamond"/>
          <w:sz w:val="31"/>
          <w:szCs w:val="32"/>
          <w:lang w:val="fr-FR" w:bidi="ar-SA"/>
        </w:rPr>
        <w:t xml:space="preserve"> I </w:t>
      </w:r>
      <w:proofErr w:type="spellStart"/>
      <w:r w:rsidRPr="00E74E90">
        <w:rPr>
          <w:rFonts w:ascii="Garamond" w:eastAsia="Yu Mincho" w:hAnsi="Garamond"/>
          <w:sz w:val="31"/>
          <w:szCs w:val="32"/>
          <w:lang w:val="fr-FR" w:bidi="ar-SA"/>
        </w:rPr>
        <w:t>am</w:t>
      </w:r>
      <w:proofErr w:type="spellEnd"/>
      <w:r w:rsidRPr="00E74E90">
        <w:rPr>
          <w:rFonts w:ascii="Garamond" w:eastAsia="Yu Mincho" w:hAnsi="Garamond"/>
          <w:sz w:val="31"/>
          <w:szCs w:val="32"/>
          <w:lang w:val="fr-FR" w:bidi="ar-SA"/>
        </w:rPr>
        <w:t xml:space="preserve"> </w:t>
      </w:r>
      <w:proofErr w:type="spellStart"/>
      <w:proofErr w:type="gram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w:t>
      </w:r>
      <w:proofErr w:type="gramEnd"/>
      <w:r w:rsidRPr="00E74E90">
        <w:rPr>
          <w:rFonts w:ascii="Garamond" w:eastAsia="Yu Mincho" w:hAnsi="Garamond"/>
          <w:sz w:val="31"/>
          <w:szCs w:val="32"/>
          <w:lang w:val="fr-FR" w:bidi="ar-SA"/>
        </w:rPr>
        <w:t xml:space="preserve"> * </w:t>
      </w:r>
    </w:p>
    <w:p w14:paraId="0406FF55" w14:textId="77777777" w:rsidR="00E74E90" w:rsidRPr="00E74E90" w:rsidRDefault="00E74E90" w:rsidP="00E74E90">
      <w:pPr>
        <w:ind w:left="576"/>
        <w:rPr>
          <w:rFonts w:ascii="Garamond" w:eastAsia="Yu Mincho" w:hAnsi="Garamond"/>
          <w:sz w:val="31"/>
          <w:szCs w:val="32"/>
          <w:lang w:val="fr-FR" w:bidi="ar-SA"/>
        </w:rPr>
      </w:pPr>
      <w:r w:rsidRPr="00E74E90">
        <w:rPr>
          <w:rFonts w:ascii="Garamond" w:eastAsia="Yu Mincho" w:hAnsi="Garamond"/>
          <w:sz w:val="31"/>
          <w:szCs w:val="32"/>
          <w:lang w:val="fr-FR" w:bidi="ar-SA"/>
        </w:rPr>
        <w:t xml:space="preserve">I </w:t>
      </w:r>
      <w:proofErr w:type="spellStart"/>
      <w:r w:rsidRPr="00E74E90">
        <w:rPr>
          <w:rFonts w:ascii="Garamond" w:eastAsia="Yu Mincho" w:hAnsi="Garamond"/>
          <w:sz w:val="31"/>
          <w:szCs w:val="32"/>
          <w:lang w:val="fr-FR" w:bidi="ar-SA"/>
        </w:rPr>
        <w:t>will</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be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exalted</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among</w:t>
      </w:r>
      <w:proofErr w:type="spellEnd"/>
      <w:r w:rsidRPr="00E74E90">
        <w:rPr>
          <w:rFonts w:ascii="Garamond" w:eastAsia="Yu Mincho" w:hAnsi="Garamond"/>
          <w:sz w:val="31"/>
          <w:szCs w:val="32"/>
          <w:lang w:val="fr-FR" w:bidi="ar-SA"/>
        </w:rPr>
        <w:t xml:space="preserve"> the nations, and I </w:t>
      </w:r>
      <w:proofErr w:type="spellStart"/>
      <w:r w:rsidRPr="00E74E90">
        <w:rPr>
          <w:rFonts w:ascii="Garamond" w:eastAsia="Yu Mincho" w:hAnsi="Garamond"/>
          <w:sz w:val="31"/>
          <w:szCs w:val="32"/>
          <w:lang w:val="fr-FR" w:bidi="ar-SA"/>
        </w:rPr>
        <w:t>will</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be</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exalted</w:t>
      </w:r>
      <w:proofErr w:type="spellEnd"/>
      <w:r w:rsidRPr="00E74E90">
        <w:rPr>
          <w:rFonts w:ascii="Garamond" w:eastAsia="Yu Mincho" w:hAnsi="Garamond"/>
          <w:sz w:val="31"/>
          <w:szCs w:val="32"/>
          <w:lang w:val="fr-FR" w:bidi="ar-SA"/>
        </w:rPr>
        <w:t xml:space="preserve"> in the </w:t>
      </w:r>
      <w:proofErr w:type="spellStart"/>
      <w:r w:rsidRPr="00E74E90">
        <w:rPr>
          <w:rFonts w:ascii="Garamond" w:eastAsia="Yu Mincho" w:hAnsi="Garamond"/>
          <w:sz w:val="31"/>
          <w:szCs w:val="32"/>
          <w:lang w:val="fr-FR" w:bidi="ar-SA"/>
        </w:rPr>
        <w:t>earth</w:t>
      </w:r>
      <w:proofErr w:type="spellEnd"/>
      <w:r w:rsidRPr="00E74E90">
        <w:rPr>
          <w:rFonts w:ascii="Garamond" w:eastAsia="Yu Mincho" w:hAnsi="Garamond"/>
          <w:sz w:val="31"/>
          <w:szCs w:val="32"/>
          <w:lang w:val="fr-FR" w:bidi="ar-SA"/>
        </w:rPr>
        <w:t xml:space="preserve">.” </w:t>
      </w:r>
    </w:p>
    <w:p w14:paraId="1B7E16A7" w14:textId="77777777" w:rsidR="00E74E90" w:rsidRPr="00E74E90" w:rsidRDefault="00E74E90" w:rsidP="00E74E90">
      <w:pPr>
        <w:rPr>
          <w:rFonts w:ascii="Garamond" w:eastAsia="Yu Mincho" w:hAnsi="Garamond"/>
          <w:sz w:val="31"/>
          <w:szCs w:val="32"/>
          <w:lang w:val="fr-FR" w:bidi="ar-SA"/>
        </w:rPr>
      </w:pPr>
      <w:r w:rsidRPr="00E74E90">
        <w:rPr>
          <w:rFonts w:ascii="Garamond" w:eastAsia="Yu Mincho" w:hAnsi="Garamond"/>
          <w:sz w:val="31"/>
          <w:szCs w:val="32"/>
          <w:lang w:val="fr-FR" w:bidi="ar-SA"/>
        </w:rPr>
        <w:t xml:space="preserve">11 The LORD of hosts </w:t>
      </w:r>
      <w:proofErr w:type="spellStart"/>
      <w:r w:rsidRPr="00E74E90">
        <w:rPr>
          <w:rFonts w:ascii="Garamond" w:eastAsia="Yu Mincho" w:hAnsi="Garamond"/>
          <w:sz w:val="31"/>
          <w:szCs w:val="32"/>
          <w:lang w:val="fr-FR" w:bidi="ar-SA"/>
        </w:rPr>
        <w:t>is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with</w:t>
      </w:r>
      <w:proofErr w:type="spellEnd"/>
      <w:r w:rsidRPr="00E74E90">
        <w:rPr>
          <w:rFonts w:ascii="Garamond" w:eastAsia="Yu Mincho" w:hAnsi="Garamond"/>
          <w:sz w:val="31"/>
          <w:szCs w:val="32"/>
          <w:lang w:val="fr-FR" w:bidi="ar-SA"/>
        </w:rPr>
        <w:t xml:space="preserve"> </w:t>
      </w:r>
      <w:proofErr w:type="gramStart"/>
      <w:r w:rsidRPr="00E74E90">
        <w:rPr>
          <w:rFonts w:ascii="Garamond" w:eastAsia="Yu Mincho" w:hAnsi="Garamond"/>
          <w:sz w:val="31"/>
          <w:szCs w:val="32"/>
          <w:lang w:val="fr-FR" w:bidi="ar-SA"/>
        </w:rPr>
        <w:t>us;</w:t>
      </w:r>
      <w:proofErr w:type="gramEnd"/>
      <w:r w:rsidRPr="00E74E90">
        <w:rPr>
          <w:rFonts w:ascii="Garamond" w:eastAsia="Yu Mincho" w:hAnsi="Garamond"/>
          <w:sz w:val="31"/>
          <w:szCs w:val="32"/>
          <w:lang w:val="fr-FR" w:bidi="ar-SA"/>
        </w:rPr>
        <w:t xml:space="preserve"> * </w:t>
      </w:r>
    </w:p>
    <w:p w14:paraId="4F37D60A" w14:textId="77777777" w:rsidR="00E74E90" w:rsidRPr="00E74E90" w:rsidRDefault="00E74E90" w:rsidP="00E74E90">
      <w:pPr>
        <w:ind w:left="576" w:firstLine="54"/>
        <w:rPr>
          <w:rFonts w:ascii="Garamond" w:eastAsia="Yu Mincho" w:hAnsi="Garamond"/>
          <w:sz w:val="31"/>
          <w:szCs w:val="32"/>
          <w:lang w:bidi="ar-SA"/>
        </w:rPr>
      </w:pPr>
      <w:proofErr w:type="gramStart"/>
      <w:r w:rsidRPr="00E74E90">
        <w:rPr>
          <w:rFonts w:ascii="Garamond" w:eastAsia="Yu Mincho" w:hAnsi="Garamond"/>
          <w:sz w:val="31"/>
          <w:szCs w:val="32"/>
          <w:lang w:val="fr-FR" w:bidi="ar-SA"/>
        </w:rPr>
        <w:t>the</w:t>
      </w:r>
      <w:proofErr w:type="gram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God</w:t>
      </w:r>
      <w:proofErr w:type="spellEnd"/>
      <w:r w:rsidRPr="00E74E90">
        <w:rPr>
          <w:rFonts w:ascii="Garamond" w:eastAsia="Yu Mincho" w:hAnsi="Garamond"/>
          <w:sz w:val="31"/>
          <w:szCs w:val="32"/>
          <w:lang w:val="fr-FR" w:bidi="ar-SA"/>
        </w:rPr>
        <w:t xml:space="preserve"> of Jacob </w:t>
      </w:r>
      <w:proofErr w:type="spellStart"/>
      <w:r w:rsidRPr="00E74E90">
        <w:rPr>
          <w:rFonts w:ascii="Garamond" w:eastAsia="Yu Mincho" w:hAnsi="Garamond"/>
          <w:sz w:val="31"/>
          <w:szCs w:val="32"/>
          <w:lang w:val="fr-FR" w:bidi="ar-SA"/>
        </w:rPr>
        <w:t>is</w:t>
      </w:r>
      <w:proofErr w:type="spellEnd"/>
      <w:r w:rsidRPr="00E74E90">
        <w:rPr>
          <w:rFonts w:ascii="Garamond" w:eastAsia="Yu Mincho" w:hAnsi="Garamond"/>
          <w:sz w:val="31"/>
          <w:szCs w:val="32"/>
          <w:lang w:val="fr-FR" w:bidi="ar-SA"/>
        </w:rPr>
        <w:t xml:space="preserve"> </w:t>
      </w:r>
      <w:proofErr w:type="spellStart"/>
      <w:r w:rsidRPr="00E74E90">
        <w:rPr>
          <w:rFonts w:ascii="Garamond" w:eastAsia="Yu Mincho" w:hAnsi="Garamond"/>
          <w:sz w:val="31"/>
          <w:szCs w:val="32"/>
          <w:lang w:val="fr-FR" w:bidi="ar-SA"/>
        </w:rPr>
        <w:t>our</w:t>
      </w:r>
      <w:proofErr w:type="spellEnd"/>
      <w:r w:rsidRPr="00E74E90">
        <w:rPr>
          <w:rFonts w:ascii="Garamond" w:eastAsia="Yu Mincho" w:hAnsi="Garamond"/>
          <w:sz w:val="31"/>
          <w:szCs w:val="32"/>
          <w:lang w:val="fr-FR" w:bidi="ar-SA"/>
        </w:rPr>
        <w:t xml:space="preserve"> refuge.</w:t>
      </w:r>
    </w:p>
    <w:p w14:paraId="2C1B2184" w14:textId="77777777" w:rsidR="00E74E90" w:rsidRPr="00E74E90" w:rsidRDefault="00E74E90" w:rsidP="00E74E90">
      <w:pPr>
        <w:rPr>
          <w:rFonts w:eastAsia="Yu Mincho"/>
          <w:b/>
          <w:bCs/>
          <w:sz w:val="31"/>
          <w:szCs w:val="32"/>
          <w:lang w:val="en-GB" w:bidi="ar-SA"/>
        </w:rPr>
      </w:pPr>
    </w:p>
    <w:p w14:paraId="27E17D4D"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Glory be to the Father, and to the Son, and to the Holy </w:t>
      </w:r>
      <w:proofErr w:type="gramStart"/>
      <w:r w:rsidRPr="00E74E90">
        <w:rPr>
          <w:rFonts w:ascii="Garamond" w:eastAsia="Yu Mincho" w:hAnsi="Garamond" w:cs="Arial"/>
          <w:b/>
          <w:bCs/>
          <w:sz w:val="31"/>
          <w:szCs w:val="32"/>
          <w:lang w:bidi="ar-SA"/>
        </w:rPr>
        <w:t>Spirit;</w:t>
      </w:r>
      <w:proofErr w:type="gramEnd"/>
    </w:p>
    <w:p w14:paraId="1090BD3B" w14:textId="77777777" w:rsidR="00E74E90" w:rsidRPr="00E74E90" w:rsidRDefault="00E74E90" w:rsidP="00E74E90">
      <w:pPr>
        <w:ind w:left="60"/>
        <w:rPr>
          <w:rFonts w:ascii="Garamond" w:eastAsia="Yu Mincho" w:hAnsi="Garamond" w:cs="Arial"/>
          <w:b/>
          <w:bCs/>
          <w:sz w:val="31"/>
          <w:szCs w:val="32"/>
          <w:lang w:bidi="ar-SA"/>
        </w:rPr>
      </w:pPr>
      <w:proofErr w:type="gramStart"/>
      <w:r w:rsidRPr="00E74E90">
        <w:rPr>
          <w:rFonts w:ascii="Garamond" w:eastAsia="Yu Mincho" w:hAnsi="Garamond" w:cs="Arial"/>
          <w:b/>
          <w:bCs/>
          <w:sz w:val="31"/>
          <w:szCs w:val="32"/>
          <w:lang w:bidi="ar-SA"/>
        </w:rPr>
        <w:t>as</w:t>
      </w:r>
      <w:proofErr w:type="gramEnd"/>
      <w:r w:rsidRPr="00E74E90">
        <w:rPr>
          <w:rFonts w:ascii="Garamond" w:eastAsia="Yu Mincho" w:hAnsi="Garamond" w:cs="Arial"/>
          <w:b/>
          <w:bCs/>
          <w:sz w:val="31"/>
          <w:szCs w:val="32"/>
          <w:lang w:bidi="ar-SA"/>
        </w:rPr>
        <w:t xml:space="preserve"> it was in the beginning, is now, and ever shall be, world without end. Amen </w:t>
      </w:r>
    </w:p>
    <w:p w14:paraId="1BB83423" w14:textId="77777777" w:rsidR="00E74E90" w:rsidRPr="00E74E90" w:rsidRDefault="00E74E90" w:rsidP="00E74E90">
      <w:pPr>
        <w:rPr>
          <w:rFonts w:ascii="Garamond" w:hAnsi="Garamond"/>
          <w:b/>
          <w:bCs/>
          <w:sz w:val="31"/>
          <w:szCs w:val="32"/>
          <w:lang w:bidi="ar-SA"/>
        </w:rPr>
      </w:pPr>
    </w:p>
    <w:p w14:paraId="04B4E2EF" w14:textId="77777777" w:rsidR="00E74E90" w:rsidRPr="00E74E90" w:rsidRDefault="00E74E90" w:rsidP="00E74E90">
      <w:pPr>
        <w:rPr>
          <w:rFonts w:ascii="Garamond" w:hAnsi="Garamond"/>
          <w:b/>
          <w:bCs/>
          <w:sz w:val="31"/>
          <w:szCs w:val="32"/>
          <w:lang w:bidi="ar-SA"/>
        </w:rPr>
      </w:pPr>
      <w:r w:rsidRPr="00E74E90">
        <w:rPr>
          <w:rFonts w:ascii="Garamond" w:hAnsi="Garamond"/>
          <w:b/>
          <w:bCs/>
          <w:sz w:val="31"/>
          <w:szCs w:val="32"/>
          <w:lang w:bidi="ar-SA"/>
        </w:rPr>
        <w:t>Epistle</w:t>
      </w:r>
      <w:bookmarkStart w:id="15" w:name="_Hlk201216222"/>
      <w:bookmarkEnd w:id="14"/>
      <w:r w:rsidRPr="00E74E90">
        <w:rPr>
          <w:sz w:val="31"/>
          <w:szCs w:val="32"/>
          <w:lang w:bidi="ar-SA"/>
        </w:rPr>
        <w:t xml:space="preserve"> </w:t>
      </w:r>
      <w:r w:rsidRPr="00E74E90">
        <w:rPr>
          <w:rFonts w:ascii="Garamond" w:hAnsi="Garamond"/>
          <w:b/>
          <w:bCs/>
          <w:sz w:val="31"/>
          <w:szCs w:val="32"/>
          <w:lang w:bidi="ar-SA"/>
        </w:rPr>
        <w:t xml:space="preserve">Colossians 1:11-20 </w:t>
      </w:r>
    </w:p>
    <w:p w14:paraId="2A72917D" w14:textId="77777777" w:rsidR="00E74E90" w:rsidRPr="00E74E90" w:rsidRDefault="00E74E90" w:rsidP="00E74E90">
      <w:pPr>
        <w:rPr>
          <w:rFonts w:ascii="Garamond" w:hAnsi="Garamond"/>
          <w:sz w:val="31"/>
          <w:szCs w:val="32"/>
          <w:lang w:bidi="ar-SA"/>
        </w:rPr>
      </w:pPr>
      <w:r w:rsidRPr="00E74E90">
        <w:rPr>
          <w:rFonts w:ascii="Garamond" w:hAnsi="Garamond"/>
          <w:sz w:val="31"/>
          <w:szCs w:val="32"/>
          <w:lang w:bidi="ar-SA"/>
        </w:rPr>
        <w:t xml:space="preserve">Being strengthened with all power, according to his glorious might, for all endurance and patience with joy; 12 giving thanks to the </w:t>
      </w:r>
      <w:proofErr w:type="gramStart"/>
      <w:r w:rsidRPr="00E74E90">
        <w:rPr>
          <w:rFonts w:ascii="Garamond" w:hAnsi="Garamond"/>
          <w:sz w:val="31"/>
          <w:szCs w:val="32"/>
          <w:lang w:bidi="ar-SA"/>
        </w:rPr>
        <w:t>Father</w:t>
      </w:r>
      <w:proofErr w:type="gramEnd"/>
      <w:r w:rsidRPr="00E74E90">
        <w:rPr>
          <w:rFonts w:ascii="Garamond" w:hAnsi="Garamond"/>
          <w:sz w:val="31"/>
          <w:szCs w:val="32"/>
          <w:lang w:bidi="ar-SA"/>
        </w:rPr>
        <w:t xml:space="preserve">, who has qualified you to share in the inheritance of the saints in light. 13 He has delivered us from the domain of darkness and transferred us to the kingdom of his beloved Son, </w:t>
      </w:r>
    </w:p>
    <w:p w14:paraId="084437C3" w14:textId="77777777" w:rsidR="00E74E90" w:rsidRPr="00E74E90" w:rsidRDefault="00E74E90" w:rsidP="00E74E90">
      <w:pPr>
        <w:rPr>
          <w:rFonts w:ascii="Garamond" w:hAnsi="Garamond"/>
          <w:sz w:val="6"/>
          <w:szCs w:val="6"/>
          <w:lang w:bidi="ar-SA"/>
        </w:rPr>
      </w:pPr>
    </w:p>
    <w:p w14:paraId="3C1BF507" w14:textId="77777777" w:rsidR="00E74E90" w:rsidRPr="00E74E90" w:rsidRDefault="00E74E90" w:rsidP="00E74E90">
      <w:pPr>
        <w:rPr>
          <w:rFonts w:ascii="Garamond" w:hAnsi="Garamond"/>
          <w:sz w:val="31"/>
          <w:szCs w:val="32"/>
          <w:lang w:bidi="ar-SA"/>
        </w:rPr>
      </w:pPr>
      <w:r w:rsidRPr="00E74E90">
        <w:rPr>
          <w:rFonts w:ascii="Garamond" w:hAnsi="Garamond"/>
          <w:sz w:val="31"/>
          <w:szCs w:val="32"/>
          <w:lang w:bidi="ar-SA"/>
        </w:rPr>
        <w:t xml:space="preserve">14 in whom we have redemption, the forgiveness of sins. </w:t>
      </w:r>
    </w:p>
    <w:p w14:paraId="2048AA77" w14:textId="77777777" w:rsidR="00E74E90" w:rsidRPr="00E74E90" w:rsidRDefault="00E74E90" w:rsidP="00E74E90">
      <w:pPr>
        <w:rPr>
          <w:rFonts w:ascii="Garamond" w:hAnsi="Garamond"/>
          <w:sz w:val="31"/>
          <w:szCs w:val="32"/>
          <w:lang w:bidi="ar-SA"/>
        </w:rPr>
      </w:pPr>
      <w:r w:rsidRPr="00E74E90">
        <w:rPr>
          <w:rFonts w:ascii="Garamond" w:hAnsi="Garamond"/>
          <w:sz w:val="31"/>
          <w:szCs w:val="32"/>
          <w:lang w:bidi="ar-SA"/>
        </w:rPr>
        <w:t xml:space="preserve">15 He is the image of the invisible God, the firstborn of all creation. 16 For by him all things were created, in heaven and on earth, visible and invisible, </w:t>
      </w:r>
      <w:r w:rsidRPr="00E74E90">
        <w:rPr>
          <w:rFonts w:ascii="Garamond" w:hAnsi="Garamond"/>
          <w:sz w:val="31"/>
          <w:szCs w:val="32"/>
          <w:lang w:bidi="ar-SA"/>
        </w:rPr>
        <w:lastRenderedPageBreak/>
        <w:t>whether thrones or dominions or rulers or authorities—all things were created through him and for him. 17 And he is before all things, and in him all things hold together. 18 And he is the head of the body, the church. He is the beginning, the firstborn from the dead, that in everything he might be preeminent. 19 For in him all the fullness of God was pleased to dwell, 20 and through him to reconcile to himself all things, whether on earth or in heaven, making peace by the blood of his cross.</w:t>
      </w:r>
    </w:p>
    <w:p w14:paraId="1EC05D4A" w14:textId="77777777" w:rsidR="00E74E90" w:rsidRPr="00E74E90" w:rsidRDefault="00E74E90" w:rsidP="00E74E90">
      <w:pPr>
        <w:rPr>
          <w:rFonts w:ascii="Garamond" w:hAnsi="Garamond"/>
          <w:i/>
          <w:iCs/>
          <w:sz w:val="31"/>
          <w:szCs w:val="32"/>
          <w:lang w:bidi="ar-SA"/>
        </w:rPr>
      </w:pPr>
    </w:p>
    <w:p w14:paraId="54C7B35A" w14:textId="77777777" w:rsidR="00E74E90" w:rsidRPr="00E74E90" w:rsidRDefault="00E74E90" w:rsidP="00E74E90">
      <w:pPr>
        <w:rPr>
          <w:rFonts w:ascii="Garamond" w:hAnsi="Garamond"/>
          <w:sz w:val="31"/>
          <w:szCs w:val="32"/>
          <w:lang w:bidi="ar-SA"/>
        </w:rPr>
      </w:pPr>
      <w:r w:rsidRPr="00E74E90">
        <w:rPr>
          <w:rFonts w:ascii="Garamond" w:hAnsi="Garamond"/>
          <w:i/>
          <w:iCs/>
          <w:sz w:val="31"/>
          <w:szCs w:val="32"/>
          <w:lang w:bidi="ar-SA"/>
        </w:rPr>
        <w:t>Reader</w:t>
      </w:r>
      <w:proofErr w:type="gramStart"/>
      <w:r w:rsidRPr="00E74E90">
        <w:rPr>
          <w:rFonts w:ascii="Garamond" w:hAnsi="Garamond"/>
          <w:i/>
          <w:iCs/>
          <w:sz w:val="31"/>
          <w:szCs w:val="32"/>
          <w:lang w:bidi="ar-SA"/>
        </w:rPr>
        <w:t xml:space="preserve">: </w:t>
      </w:r>
      <w:r w:rsidRPr="00E74E90">
        <w:rPr>
          <w:rFonts w:ascii="Garamond" w:hAnsi="Garamond"/>
          <w:i/>
          <w:iCs/>
          <w:sz w:val="31"/>
          <w:szCs w:val="32"/>
          <w:lang w:bidi="ar-SA"/>
        </w:rPr>
        <w:tab/>
      </w:r>
      <w:r w:rsidRPr="00E74E90">
        <w:rPr>
          <w:rFonts w:ascii="Garamond" w:hAnsi="Garamond"/>
          <w:sz w:val="31"/>
          <w:szCs w:val="32"/>
          <w:lang w:bidi="ar-SA"/>
        </w:rPr>
        <w:t>The</w:t>
      </w:r>
      <w:proofErr w:type="gramEnd"/>
      <w:r w:rsidRPr="00E74E90">
        <w:rPr>
          <w:rFonts w:ascii="Garamond" w:hAnsi="Garamond"/>
          <w:sz w:val="31"/>
          <w:szCs w:val="32"/>
          <w:lang w:bidi="ar-SA"/>
        </w:rPr>
        <w:t xml:space="preserve"> Word of the Lord</w:t>
      </w:r>
    </w:p>
    <w:p w14:paraId="0C386AE0" w14:textId="77777777" w:rsidR="00E74E90" w:rsidRPr="00E74E90" w:rsidRDefault="00E74E90" w:rsidP="00E74E90">
      <w:pPr>
        <w:rPr>
          <w:rFonts w:ascii="Garamond" w:hAnsi="Garamond"/>
          <w:sz w:val="31"/>
          <w:szCs w:val="32"/>
          <w:lang w:bidi="ar-SA"/>
        </w:rPr>
      </w:pPr>
      <w:r w:rsidRPr="00E74E90">
        <w:rPr>
          <w:rFonts w:ascii="Garamond" w:hAnsi="Garamond"/>
          <w:b/>
          <w:bCs/>
          <w:sz w:val="31"/>
          <w:szCs w:val="32"/>
          <w:lang w:bidi="ar-SA"/>
        </w:rPr>
        <w:t xml:space="preserve">People:  </w:t>
      </w:r>
      <w:r w:rsidRPr="00E74E90">
        <w:rPr>
          <w:rFonts w:ascii="Garamond" w:hAnsi="Garamond"/>
          <w:b/>
          <w:bCs/>
          <w:sz w:val="31"/>
          <w:szCs w:val="32"/>
          <w:lang w:bidi="ar-SA"/>
        </w:rPr>
        <w:tab/>
        <w:t>Thanks be to God</w:t>
      </w:r>
    </w:p>
    <w:p w14:paraId="6B68CB6B" w14:textId="77777777" w:rsidR="00E74E90" w:rsidRPr="00E74E90" w:rsidRDefault="00E74E90" w:rsidP="00E74E90">
      <w:pPr>
        <w:tabs>
          <w:tab w:val="right" w:leader="dot" w:pos="5760"/>
        </w:tabs>
        <w:jc w:val="center"/>
        <w:rPr>
          <w:rFonts w:ascii="Garamond" w:eastAsia="Yu Mincho" w:hAnsi="Garamond" w:cs="Arial"/>
          <w:b/>
          <w:bCs/>
          <w:sz w:val="31"/>
          <w:szCs w:val="32"/>
          <w:lang w:bidi="ar-SA"/>
        </w:rPr>
      </w:pPr>
    </w:p>
    <w:p w14:paraId="2E50C2FB" w14:textId="77777777" w:rsidR="00E74E90" w:rsidRPr="00E74E90" w:rsidRDefault="00E74E90" w:rsidP="00E74E90">
      <w:pPr>
        <w:tabs>
          <w:tab w:val="right" w:leader="dot" w:pos="5760"/>
        </w:tabs>
        <w:jc w:val="center"/>
        <w:rPr>
          <w:rFonts w:ascii="Garamond" w:eastAsia="Yu Mincho" w:hAnsi="Garamond" w:cs="Arial"/>
          <w:b/>
          <w:bCs/>
          <w:sz w:val="31"/>
          <w:szCs w:val="32"/>
          <w:lang w:bidi="ar-SA"/>
        </w:rPr>
      </w:pPr>
      <w:bookmarkStart w:id="16" w:name="_Hlk214452642"/>
      <w:r w:rsidRPr="00E74E90">
        <w:rPr>
          <w:rFonts w:ascii="Garamond" w:eastAsia="Yu Mincho" w:hAnsi="Garamond" w:cs="Arial"/>
          <w:b/>
          <w:bCs/>
          <w:sz w:val="31"/>
          <w:szCs w:val="32"/>
          <w:lang w:bidi="ar-SA"/>
        </w:rPr>
        <w:t>Sequence Hymn: Seek Ye First</w:t>
      </w:r>
    </w:p>
    <w:p w14:paraId="6B54DB71" w14:textId="283DEC38" w:rsidR="00E74E90" w:rsidRPr="00E74E90" w:rsidRDefault="00AD385B" w:rsidP="00E74E90">
      <w:pPr>
        <w:tabs>
          <w:tab w:val="right" w:leader="dot" w:pos="5760"/>
        </w:tabs>
        <w:jc w:val="center"/>
        <w:rPr>
          <w:rFonts w:ascii="Garamond" w:eastAsia="Yu Mincho" w:hAnsi="Garamond" w:cs="Arial"/>
          <w:i/>
          <w:iCs/>
          <w:sz w:val="31"/>
          <w:szCs w:val="32"/>
          <w:lang w:bidi="ar-SA"/>
        </w:rPr>
      </w:pPr>
      <w:r w:rsidRPr="00E74E90">
        <w:rPr>
          <w:rFonts w:ascii="Garamond" w:eastAsia="Yu Mincho" w:hAnsi="Garamond" w:cs="Arial"/>
          <w:i/>
          <w:iCs/>
          <w:noProof/>
          <w:sz w:val="31"/>
          <w:szCs w:val="32"/>
          <w:lang w:bidi="ar-SA"/>
        </w:rPr>
        <w:drawing>
          <wp:anchor distT="0" distB="0" distL="114300" distR="114300" simplePos="0" relativeHeight="251777024" behindDoc="0" locked="0" layoutInCell="1" allowOverlap="1" wp14:anchorId="05236C76" wp14:editId="3B010B99">
            <wp:simplePos x="0" y="0"/>
            <wp:positionH relativeFrom="column">
              <wp:posOffset>66261</wp:posOffset>
            </wp:positionH>
            <wp:positionV relativeFrom="paragraph">
              <wp:posOffset>330255</wp:posOffset>
            </wp:positionV>
            <wp:extent cx="5433336" cy="5031355"/>
            <wp:effectExtent l="0" t="0" r="0" b="0"/>
            <wp:wrapSquare wrapText="bothSides"/>
            <wp:docPr id="1255102108"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02108" name="Picture 6" descr="A sheet music with text and not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4597" cy="5032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E90" w:rsidRPr="00E74E90">
        <w:rPr>
          <w:rFonts w:ascii="Garamond" w:eastAsia="Yu Mincho" w:hAnsi="Garamond" w:cs="Arial"/>
          <w:i/>
          <w:iCs/>
          <w:sz w:val="31"/>
          <w:szCs w:val="32"/>
          <w:lang w:bidi="ar-SA"/>
        </w:rPr>
        <w:t>(Verse 1 before Gospel and verse 2 after)</w:t>
      </w:r>
    </w:p>
    <w:p w14:paraId="482F0C2A" w14:textId="77777777" w:rsidR="0044246C" w:rsidRDefault="0044246C" w:rsidP="00E74E90">
      <w:pPr>
        <w:ind w:left="-450" w:firstLine="540"/>
        <w:rPr>
          <w:rFonts w:ascii="Garamond" w:eastAsia="Yu Mincho" w:hAnsi="Garamond" w:cs="Arial"/>
          <w:i/>
          <w:iCs/>
          <w:sz w:val="31"/>
          <w:szCs w:val="32"/>
          <w:lang w:val="en-GB" w:bidi="ar-SA"/>
        </w:rPr>
      </w:pPr>
      <w:bookmarkStart w:id="17" w:name="_Hlk201216248"/>
      <w:bookmarkEnd w:id="15"/>
      <w:bookmarkEnd w:id="16"/>
    </w:p>
    <w:p w14:paraId="245DF89F" w14:textId="77777777" w:rsidR="0044246C" w:rsidRDefault="0044246C" w:rsidP="00E74E90">
      <w:pPr>
        <w:ind w:left="-450" w:firstLine="540"/>
        <w:rPr>
          <w:rFonts w:ascii="Garamond" w:eastAsia="Yu Mincho" w:hAnsi="Garamond" w:cs="Arial"/>
          <w:i/>
          <w:iCs/>
          <w:sz w:val="31"/>
          <w:szCs w:val="32"/>
          <w:lang w:val="en-GB" w:bidi="ar-SA"/>
        </w:rPr>
      </w:pPr>
    </w:p>
    <w:p w14:paraId="07A0DAEA" w14:textId="4FF27ACD" w:rsidR="00E74E90" w:rsidRPr="00E74E90" w:rsidRDefault="00E74E90" w:rsidP="00E74E90">
      <w:pPr>
        <w:ind w:left="-450" w:firstLine="540"/>
        <w:rPr>
          <w:rFonts w:ascii="Garamond" w:eastAsia="Yu Mincho" w:hAnsi="Garamond" w:cs="Arial"/>
          <w:sz w:val="31"/>
          <w:szCs w:val="32"/>
          <w:lang w:bidi="ar-SA"/>
        </w:rPr>
      </w:pPr>
      <w:r w:rsidRPr="00E74E90">
        <w:rPr>
          <w:rFonts w:ascii="Garamond" w:eastAsia="Yu Mincho" w:hAnsi="Garamond" w:cs="Arial"/>
          <w:i/>
          <w:iCs/>
          <w:sz w:val="31"/>
          <w:szCs w:val="32"/>
          <w:lang w:val="en-GB" w:bidi="ar-SA"/>
        </w:rPr>
        <w:lastRenderedPageBreak/>
        <w:t>Clergy:</w:t>
      </w:r>
      <w:r w:rsidRPr="00E74E90">
        <w:rPr>
          <w:rFonts w:ascii="Garamond" w:eastAsia="Yu Mincho" w:hAnsi="Garamond" w:cs="Arial"/>
          <w:sz w:val="31"/>
          <w:szCs w:val="32"/>
          <w:lang w:val="en-GB" w:bidi="ar-SA"/>
        </w:rPr>
        <w:t xml:space="preserve">    </w:t>
      </w:r>
      <w:r w:rsidRPr="00E74E90">
        <w:rPr>
          <w:rFonts w:ascii="Garamond" w:eastAsia="Yu Mincho" w:hAnsi="Garamond" w:cs="Arial"/>
          <w:sz w:val="31"/>
          <w:szCs w:val="32"/>
          <w:lang w:bidi="ar-SA"/>
        </w:rPr>
        <w:t xml:space="preserve">The Holy Gospel of Our Lord Jesus Christ, </w:t>
      </w:r>
    </w:p>
    <w:p w14:paraId="40FAF416" w14:textId="77777777" w:rsidR="00E74E90" w:rsidRPr="00E74E90" w:rsidRDefault="00E74E90" w:rsidP="0044246C">
      <w:pPr>
        <w:ind w:left="666" w:firstLine="504"/>
        <w:rPr>
          <w:rFonts w:ascii="Garamond" w:eastAsia="Yu Mincho" w:hAnsi="Garamond" w:cs="Arial"/>
          <w:sz w:val="31"/>
          <w:szCs w:val="32"/>
          <w:lang w:bidi="ar-SA"/>
        </w:rPr>
      </w:pPr>
      <w:r w:rsidRPr="00E74E90">
        <w:rPr>
          <w:rFonts w:ascii="Garamond" w:eastAsia="Yu Mincho" w:hAnsi="Garamond" w:cs="Arial"/>
          <w:sz w:val="31"/>
          <w:szCs w:val="32"/>
          <w:lang w:bidi="ar-SA"/>
        </w:rPr>
        <w:t>according to St. Luke</w:t>
      </w:r>
    </w:p>
    <w:p w14:paraId="7672C8DB" w14:textId="77777777" w:rsidR="00E74E90" w:rsidRPr="00E74E90" w:rsidRDefault="00E74E90" w:rsidP="00E74E90">
      <w:pPr>
        <w:rPr>
          <w:rFonts w:ascii="Garamond" w:eastAsia="Yu Mincho" w:hAnsi="Garamond" w:cs="Arial"/>
          <w:b/>
          <w:bCs/>
          <w:sz w:val="31"/>
          <w:szCs w:val="32"/>
          <w:lang w:val="en-GB" w:bidi="ar-SA"/>
        </w:rPr>
      </w:pPr>
      <w:r w:rsidRPr="00E74E90">
        <w:rPr>
          <w:rFonts w:ascii="Garamond" w:eastAsia="Yu Mincho" w:hAnsi="Garamond" w:cs="Arial"/>
          <w:b/>
          <w:bCs/>
          <w:sz w:val="31"/>
          <w:szCs w:val="32"/>
          <w:lang w:val="en-GB" w:bidi="ar-SA"/>
        </w:rPr>
        <w:t>People:   Glory to you, Lord God</w:t>
      </w:r>
    </w:p>
    <w:p w14:paraId="2C9063BC" w14:textId="77777777" w:rsidR="00E74E90" w:rsidRPr="00E74E90" w:rsidRDefault="00E74E90" w:rsidP="00E74E90">
      <w:pPr>
        <w:rPr>
          <w:rFonts w:ascii="Garamond" w:eastAsia="Yu Mincho" w:hAnsi="Garamond"/>
          <w:sz w:val="31"/>
          <w:szCs w:val="32"/>
          <w:lang w:val="en-GB" w:bidi="ar-SA"/>
        </w:rPr>
      </w:pPr>
    </w:p>
    <w:p w14:paraId="3A4EE59C" w14:textId="77777777" w:rsidR="00E74E90" w:rsidRPr="00E74E90" w:rsidRDefault="00E74E90" w:rsidP="00E74E90">
      <w:pPr>
        <w:rPr>
          <w:rFonts w:ascii="Garamond" w:eastAsia="Yu Mincho" w:hAnsi="Garamond"/>
          <w:b/>
          <w:bCs/>
          <w:sz w:val="31"/>
          <w:szCs w:val="32"/>
          <w:lang w:val="en-GB" w:bidi="ar-SA"/>
        </w:rPr>
      </w:pPr>
      <w:r w:rsidRPr="00E74E90">
        <w:rPr>
          <w:rFonts w:ascii="Garamond" w:eastAsia="Yu Mincho" w:hAnsi="Garamond"/>
          <w:b/>
          <w:bCs/>
          <w:sz w:val="31"/>
          <w:szCs w:val="32"/>
          <w:lang w:val="en-GB" w:bidi="ar-SA"/>
        </w:rPr>
        <w:t>Gospel Luke 23:35-43</w:t>
      </w:r>
    </w:p>
    <w:p w14:paraId="7FCB61FE" w14:textId="77777777" w:rsidR="00E74E90" w:rsidRPr="00E74E90" w:rsidRDefault="00E74E90" w:rsidP="00E74E90">
      <w:pPr>
        <w:rPr>
          <w:rFonts w:ascii="Garamond" w:eastAsia="Yu Mincho" w:hAnsi="Garamond"/>
          <w:sz w:val="31"/>
          <w:szCs w:val="32"/>
          <w:lang w:val="en-GB" w:bidi="ar-SA"/>
        </w:rPr>
      </w:pPr>
      <w:r w:rsidRPr="00E74E90">
        <w:rPr>
          <w:rFonts w:ascii="Garamond" w:eastAsia="Yu Mincho" w:hAnsi="Garamond"/>
          <w:b/>
          <w:bCs/>
          <w:sz w:val="31"/>
          <w:szCs w:val="32"/>
          <w:lang w:val="en-GB" w:bidi="ar-SA"/>
        </w:rPr>
        <w:t xml:space="preserve"> </w:t>
      </w:r>
      <w:r w:rsidRPr="00E74E90">
        <w:rPr>
          <w:rFonts w:ascii="Garamond" w:eastAsia="Yu Mincho" w:hAnsi="Garamond"/>
          <w:sz w:val="31"/>
          <w:szCs w:val="32"/>
          <w:lang w:val="en-GB" w:bidi="ar-SA"/>
        </w:rPr>
        <w:t>And the people stood by, watching, but the rulers scoffed at him,</w:t>
      </w:r>
      <w:r w:rsidRPr="00E74E90">
        <w:rPr>
          <w:rFonts w:eastAsia="Yu Mincho"/>
          <w:sz w:val="31"/>
          <w:szCs w:val="32"/>
          <w:lang w:bidi="ar-SA"/>
        </w:rPr>
        <w:t xml:space="preserve"> </w:t>
      </w:r>
      <w:r w:rsidRPr="00E74E90">
        <w:rPr>
          <w:rFonts w:ascii="Garamond" w:eastAsia="Yu Mincho" w:hAnsi="Garamond"/>
          <w:sz w:val="31"/>
          <w:szCs w:val="32"/>
          <w:lang w:val="en-GB" w:bidi="ar-SA"/>
        </w:rPr>
        <w:t xml:space="preserve">saying, “He saved others; let him save himself, if he is the Christ of God, his Chosen One!” 36 The soldiers also mocked him, coming up and offering him sour wine 37 and saying, “If you are the King of the Jews, save yourself!” 38 There was also an inscription over him, “This is the King of the Jews.” </w:t>
      </w:r>
    </w:p>
    <w:p w14:paraId="387B42B0" w14:textId="77777777" w:rsidR="00E74E90" w:rsidRPr="00E74E90" w:rsidRDefault="00E74E90" w:rsidP="00E74E90">
      <w:pPr>
        <w:rPr>
          <w:rFonts w:ascii="Garamond" w:eastAsia="Yu Mincho" w:hAnsi="Garamond"/>
          <w:sz w:val="31"/>
          <w:szCs w:val="6"/>
          <w:lang w:val="en-GB" w:bidi="ar-SA"/>
        </w:rPr>
      </w:pPr>
    </w:p>
    <w:p w14:paraId="6BBA25B0" w14:textId="77777777" w:rsidR="00E74E90" w:rsidRPr="00E74E90" w:rsidRDefault="00E74E90" w:rsidP="00E74E90">
      <w:pPr>
        <w:rPr>
          <w:rFonts w:ascii="Garamond" w:eastAsia="Yu Mincho" w:hAnsi="Garamond" w:cs="Segoe UI"/>
          <w:i/>
          <w:iCs/>
          <w:color w:val="000000"/>
          <w:sz w:val="31"/>
          <w:szCs w:val="32"/>
          <w:lang w:bidi="ar-SA"/>
        </w:rPr>
      </w:pPr>
      <w:r w:rsidRPr="00E74E90">
        <w:rPr>
          <w:rFonts w:ascii="Garamond" w:eastAsia="Yu Mincho" w:hAnsi="Garamond"/>
          <w:sz w:val="31"/>
          <w:szCs w:val="32"/>
          <w:lang w:val="en-GB" w:bidi="ar-SA"/>
        </w:rPr>
        <w:t>39 One of the criminals who were hanged railed at him, saying, “Are you not the Christ? Save yourself and us!” 40 But the other rebuked him, saying, “Do you not fear God, since you are under the same sentence of condemnation? 41 And we indeed justly, for we are receiving the due reward of our deeds; but this man has done nothing wrong.” 42 And he said, “Jesus, remember me when you come into your kingdom.” 43 And he said to him, “Truly, I say to you, today you will be with me in paradise.”</w:t>
      </w:r>
    </w:p>
    <w:p w14:paraId="5F44C347" w14:textId="77777777" w:rsidR="00E74E90" w:rsidRPr="00E74E90" w:rsidRDefault="00E74E90" w:rsidP="00E74E90">
      <w:pPr>
        <w:rPr>
          <w:rFonts w:ascii="Garamond" w:eastAsia="Yu Mincho" w:hAnsi="Garamond" w:cs="Segoe UI"/>
          <w:i/>
          <w:iCs/>
          <w:color w:val="000000"/>
          <w:sz w:val="31"/>
          <w:szCs w:val="32"/>
          <w:lang w:bidi="ar-SA"/>
        </w:rPr>
      </w:pPr>
    </w:p>
    <w:p w14:paraId="6C045BD3" w14:textId="77777777" w:rsidR="00E74E90" w:rsidRPr="00E74E90" w:rsidRDefault="00E74E90" w:rsidP="00E74E90">
      <w:pPr>
        <w:rPr>
          <w:rFonts w:ascii="Garamond" w:eastAsia="Yu Mincho" w:hAnsi="Garamond" w:cs="Segoe UI"/>
          <w:b/>
          <w:bCs/>
          <w:color w:val="000000"/>
          <w:sz w:val="31"/>
          <w:szCs w:val="32"/>
          <w:lang w:bidi="ar-SA"/>
        </w:rPr>
      </w:pPr>
      <w:r w:rsidRPr="00E74E90">
        <w:rPr>
          <w:rFonts w:ascii="Garamond" w:eastAsia="Yu Mincho" w:hAnsi="Garamond" w:cs="Segoe UI"/>
          <w:i/>
          <w:iCs/>
          <w:color w:val="000000"/>
          <w:sz w:val="31"/>
          <w:szCs w:val="32"/>
          <w:lang w:bidi="ar-SA"/>
        </w:rPr>
        <w:t>Clergy</w:t>
      </w:r>
      <w:r w:rsidRPr="00E74E90">
        <w:rPr>
          <w:rFonts w:ascii="Garamond" w:eastAsia="Yu Mincho" w:hAnsi="Garamond" w:cs="Segoe UI"/>
          <w:color w:val="000000"/>
          <w:sz w:val="31"/>
          <w:szCs w:val="32"/>
          <w:lang w:bidi="ar-SA"/>
        </w:rPr>
        <w:t>:</w:t>
      </w:r>
      <w:r w:rsidRPr="00E74E90">
        <w:rPr>
          <w:rFonts w:ascii="Garamond" w:eastAsia="Yu Mincho" w:hAnsi="Garamond" w:cs="Segoe UI"/>
          <w:color w:val="000000"/>
          <w:sz w:val="31"/>
          <w:szCs w:val="32"/>
          <w:lang w:bidi="ar-SA"/>
        </w:rPr>
        <w:tab/>
      </w:r>
      <w:r w:rsidRPr="00E74E90">
        <w:rPr>
          <w:rFonts w:ascii="Garamond" w:eastAsia="Yu Mincho" w:hAnsi="Garamond" w:cs="Segoe UI"/>
          <w:color w:val="000000"/>
          <w:sz w:val="31"/>
          <w:szCs w:val="32"/>
          <w:lang w:bidi="ar-SA"/>
        </w:rPr>
        <w:tab/>
        <w:t>The Gospel of the Lord</w:t>
      </w:r>
      <w:r w:rsidRPr="00E74E90">
        <w:rPr>
          <w:rFonts w:ascii="Garamond" w:eastAsia="Yu Mincho" w:hAnsi="Garamond" w:cs="Segoe UI"/>
          <w:color w:val="000000"/>
          <w:sz w:val="31"/>
          <w:szCs w:val="32"/>
          <w:lang w:bidi="ar-SA"/>
        </w:rPr>
        <w:br/>
      </w:r>
      <w:r w:rsidRPr="00E74E90">
        <w:rPr>
          <w:rFonts w:ascii="Garamond" w:eastAsia="Yu Mincho" w:hAnsi="Garamond" w:cs="Segoe UI"/>
          <w:b/>
          <w:bCs/>
          <w:color w:val="000000"/>
          <w:sz w:val="31"/>
          <w:szCs w:val="32"/>
          <w:lang w:bidi="ar-SA"/>
        </w:rPr>
        <w:t>People:</w:t>
      </w:r>
      <w:r w:rsidRPr="00E74E90">
        <w:rPr>
          <w:rFonts w:ascii="Garamond" w:eastAsia="Yu Mincho" w:hAnsi="Garamond" w:cs="Segoe UI"/>
          <w:b/>
          <w:bCs/>
          <w:color w:val="000000"/>
          <w:sz w:val="31"/>
          <w:szCs w:val="32"/>
          <w:lang w:bidi="ar-SA"/>
        </w:rPr>
        <w:tab/>
        <w:t>Praise to you, Lord Christ</w:t>
      </w:r>
    </w:p>
    <w:p w14:paraId="7E43901B" w14:textId="77777777" w:rsidR="00E74E90" w:rsidRPr="00E74E90" w:rsidRDefault="00E74E90" w:rsidP="00E74E90">
      <w:pPr>
        <w:jc w:val="center"/>
        <w:rPr>
          <w:rFonts w:ascii="Garamond" w:eastAsia="Yu Mincho" w:hAnsi="Garamond" w:cs="Arial"/>
          <w:smallCaps/>
          <w:sz w:val="31"/>
          <w:szCs w:val="32"/>
          <w:lang w:bidi="ar-SA"/>
        </w:rPr>
      </w:pPr>
    </w:p>
    <w:p w14:paraId="00FC4FBA" w14:textId="7777777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Sermon</w:t>
      </w:r>
    </w:p>
    <w:p w14:paraId="6A8B460B" w14:textId="7777777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The Rev. Robert Longbottom</w:t>
      </w:r>
    </w:p>
    <w:p w14:paraId="7C0B0C07" w14:textId="77777777" w:rsidR="00E74E90" w:rsidRPr="00E74E90" w:rsidRDefault="00E74E90" w:rsidP="00E74E90">
      <w:pPr>
        <w:rPr>
          <w:rFonts w:ascii="Garamond" w:eastAsia="Yu Mincho" w:hAnsi="Garamond" w:cs="Arial"/>
          <w:smallCaps/>
          <w:sz w:val="31"/>
          <w:szCs w:val="32"/>
          <w:lang w:bidi="ar-SA"/>
        </w:rPr>
      </w:pPr>
    </w:p>
    <w:p w14:paraId="4ED973C2" w14:textId="7777777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The Nicene Creed</w:t>
      </w:r>
    </w:p>
    <w:p w14:paraId="073AC634" w14:textId="77777777" w:rsidR="00E74E90" w:rsidRPr="00E74E90" w:rsidRDefault="00E74E90" w:rsidP="00E74E90">
      <w:pPr>
        <w:jc w:val="center"/>
        <w:rPr>
          <w:rFonts w:ascii="Garamond" w:eastAsia="Yu Mincho" w:hAnsi="Garamond" w:cs="Arial"/>
          <w:i/>
          <w:iCs/>
          <w:sz w:val="31"/>
          <w:szCs w:val="32"/>
          <w:lang w:bidi="ar-SA"/>
        </w:rPr>
      </w:pPr>
    </w:p>
    <w:p w14:paraId="74D25B81" w14:textId="77777777" w:rsidR="00E74E90" w:rsidRPr="00E74E90" w:rsidRDefault="00E74E90" w:rsidP="00E74E90">
      <w:pPr>
        <w:rPr>
          <w:rFonts w:ascii="Garamond" w:eastAsia="Yu Mincho" w:hAnsi="Garamond" w:cs="Arial"/>
          <w:i/>
          <w:iCs/>
          <w:sz w:val="31"/>
          <w:szCs w:val="32"/>
          <w:lang w:bidi="ar-SA"/>
        </w:rPr>
      </w:pPr>
      <w:r w:rsidRPr="00E74E90">
        <w:rPr>
          <w:rFonts w:ascii="Garamond" w:eastAsia="Yu Mincho" w:hAnsi="Garamond" w:cs="Arial"/>
          <w:i/>
          <w:iCs/>
          <w:sz w:val="31"/>
          <w:szCs w:val="32"/>
          <w:lang w:bidi="ar-SA"/>
        </w:rPr>
        <w:t>The people stand</w:t>
      </w:r>
    </w:p>
    <w:p w14:paraId="450D60EB" w14:textId="77777777" w:rsidR="00E74E90" w:rsidRPr="00E74E90" w:rsidRDefault="00E74E90" w:rsidP="00E74E90">
      <w:pPr>
        <w:jc w:val="center"/>
        <w:rPr>
          <w:rFonts w:ascii="Garamond" w:eastAsia="Yu Mincho" w:hAnsi="Garamond" w:cs="Arial"/>
          <w:sz w:val="31"/>
          <w:szCs w:val="32"/>
          <w:lang w:bidi="ar-SA"/>
        </w:rPr>
      </w:pPr>
    </w:p>
    <w:p w14:paraId="2D4BF75B"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We believe in one God,</w:t>
      </w:r>
    </w:p>
    <w:p w14:paraId="565D2BAF"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t>
      </w:r>
      <w:proofErr w:type="gramStart"/>
      <w:r w:rsidRPr="00E74E90">
        <w:rPr>
          <w:rFonts w:ascii="Garamond" w:eastAsia="Yu Mincho" w:hAnsi="Garamond" w:cs="Arial"/>
          <w:b/>
          <w:bCs/>
          <w:sz w:val="31"/>
          <w:szCs w:val="32"/>
          <w:lang w:bidi="ar-SA"/>
        </w:rPr>
        <w:t>the Father</w:t>
      </w:r>
      <w:proofErr w:type="gramEnd"/>
      <w:r w:rsidRPr="00E74E90">
        <w:rPr>
          <w:rFonts w:ascii="Garamond" w:eastAsia="Yu Mincho" w:hAnsi="Garamond" w:cs="Arial"/>
          <w:b/>
          <w:bCs/>
          <w:sz w:val="31"/>
          <w:szCs w:val="32"/>
          <w:lang w:bidi="ar-SA"/>
        </w:rPr>
        <w:t>, the Almighty,</w:t>
      </w:r>
    </w:p>
    <w:p w14:paraId="4F61B94E"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maker of heaven and earth,</w:t>
      </w:r>
    </w:p>
    <w:p w14:paraId="730ED247"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t>
      </w:r>
      <w:proofErr w:type="gramStart"/>
      <w:r w:rsidRPr="00E74E90">
        <w:rPr>
          <w:rFonts w:ascii="Garamond" w:eastAsia="Yu Mincho" w:hAnsi="Garamond" w:cs="Arial"/>
          <w:b/>
          <w:bCs/>
          <w:sz w:val="31"/>
          <w:szCs w:val="32"/>
          <w:lang w:bidi="ar-SA"/>
        </w:rPr>
        <w:t>of</w:t>
      </w:r>
      <w:proofErr w:type="gramEnd"/>
      <w:r w:rsidRPr="00E74E90">
        <w:rPr>
          <w:rFonts w:ascii="Garamond" w:eastAsia="Yu Mincho" w:hAnsi="Garamond" w:cs="Arial"/>
          <w:b/>
          <w:bCs/>
          <w:sz w:val="31"/>
          <w:szCs w:val="32"/>
          <w:lang w:bidi="ar-SA"/>
        </w:rPr>
        <w:t xml:space="preserve"> all that is, visible and invisible.</w:t>
      </w:r>
    </w:p>
    <w:p w14:paraId="1AA5F20B"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We believe in one Lord, Jesus Christ,</w:t>
      </w:r>
    </w:p>
    <w:p w14:paraId="6B435A66"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the </w:t>
      </w:r>
      <w:proofErr w:type="gramStart"/>
      <w:r w:rsidRPr="00E74E90">
        <w:rPr>
          <w:rFonts w:ascii="Garamond" w:eastAsia="Yu Mincho" w:hAnsi="Garamond" w:cs="Arial"/>
          <w:b/>
          <w:bCs/>
          <w:sz w:val="31"/>
          <w:szCs w:val="32"/>
          <w:lang w:bidi="ar-SA"/>
        </w:rPr>
        <w:t>only-begotten</w:t>
      </w:r>
      <w:proofErr w:type="gramEnd"/>
      <w:r w:rsidRPr="00E74E90">
        <w:rPr>
          <w:rFonts w:ascii="Garamond" w:eastAsia="Yu Mincho" w:hAnsi="Garamond" w:cs="Arial"/>
          <w:b/>
          <w:bCs/>
          <w:sz w:val="31"/>
          <w:szCs w:val="32"/>
          <w:lang w:bidi="ar-SA"/>
        </w:rPr>
        <w:t xml:space="preserve"> Son of God,</w:t>
      </w:r>
    </w:p>
    <w:p w14:paraId="11EFE30F"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eternally </w:t>
      </w:r>
      <w:proofErr w:type="gramStart"/>
      <w:r w:rsidRPr="00E74E90">
        <w:rPr>
          <w:rFonts w:ascii="Garamond" w:eastAsia="Yu Mincho" w:hAnsi="Garamond" w:cs="Arial"/>
          <w:b/>
          <w:bCs/>
          <w:sz w:val="31"/>
          <w:szCs w:val="32"/>
          <w:lang w:bidi="ar-SA"/>
        </w:rPr>
        <w:t>begotten</w:t>
      </w:r>
      <w:proofErr w:type="gramEnd"/>
      <w:r w:rsidRPr="00E74E90">
        <w:rPr>
          <w:rFonts w:ascii="Garamond" w:eastAsia="Yu Mincho" w:hAnsi="Garamond" w:cs="Arial"/>
          <w:b/>
          <w:bCs/>
          <w:sz w:val="31"/>
          <w:szCs w:val="32"/>
          <w:lang w:bidi="ar-SA"/>
        </w:rPr>
        <w:t xml:space="preserve"> of the Father,</w:t>
      </w:r>
    </w:p>
    <w:p w14:paraId="3AE66E6C"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God from God, Light from Light,</w:t>
      </w:r>
    </w:p>
    <w:p w14:paraId="3526F303"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true God from true God,</w:t>
      </w:r>
    </w:p>
    <w:p w14:paraId="32458266" w14:textId="77777777" w:rsidR="00E74E90" w:rsidRPr="00E74E90" w:rsidRDefault="00E74E90" w:rsidP="00E74E90">
      <w:pPr>
        <w:rPr>
          <w:rFonts w:ascii="Garamond" w:eastAsia="Yu Mincho" w:hAnsi="Garamond" w:cs="Arial"/>
          <w:b/>
          <w:bCs/>
          <w:sz w:val="31"/>
          <w:szCs w:val="32"/>
          <w:lang w:bidi="ar-SA"/>
        </w:rPr>
      </w:pPr>
      <w:bookmarkStart w:id="18" w:name="_Hlk201216266"/>
      <w:bookmarkEnd w:id="17"/>
      <w:r w:rsidRPr="00E74E90">
        <w:rPr>
          <w:rFonts w:ascii="Garamond" w:eastAsia="Yu Mincho" w:hAnsi="Garamond" w:cs="Arial"/>
          <w:b/>
          <w:bCs/>
          <w:sz w:val="31"/>
          <w:szCs w:val="32"/>
          <w:lang w:bidi="ar-SA"/>
        </w:rPr>
        <w:lastRenderedPageBreak/>
        <w:t xml:space="preserve">   begotten, not made,</w:t>
      </w:r>
    </w:p>
    <w:p w14:paraId="2FA84165"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of one Being with the </w:t>
      </w:r>
      <w:proofErr w:type="gramStart"/>
      <w:r w:rsidRPr="00E74E90">
        <w:rPr>
          <w:rFonts w:ascii="Garamond" w:eastAsia="Yu Mincho" w:hAnsi="Garamond" w:cs="Arial"/>
          <w:b/>
          <w:bCs/>
          <w:sz w:val="31"/>
          <w:szCs w:val="32"/>
          <w:lang w:bidi="ar-SA"/>
        </w:rPr>
        <w:t>Father</w:t>
      </w:r>
      <w:proofErr w:type="gramEnd"/>
      <w:r w:rsidRPr="00E74E90">
        <w:rPr>
          <w:rFonts w:ascii="Garamond" w:eastAsia="Yu Mincho" w:hAnsi="Garamond" w:cs="Arial"/>
          <w:b/>
          <w:bCs/>
          <w:sz w:val="31"/>
          <w:szCs w:val="32"/>
          <w:lang w:bidi="ar-SA"/>
        </w:rPr>
        <w:t>.</w:t>
      </w:r>
    </w:p>
    <w:p w14:paraId="64E19E53"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t>
      </w:r>
      <w:proofErr w:type="gramStart"/>
      <w:r w:rsidRPr="00E74E90">
        <w:rPr>
          <w:rFonts w:ascii="Garamond" w:eastAsia="Yu Mincho" w:hAnsi="Garamond" w:cs="Arial"/>
          <w:b/>
          <w:bCs/>
          <w:sz w:val="31"/>
          <w:szCs w:val="32"/>
          <w:lang w:bidi="ar-SA"/>
        </w:rPr>
        <w:t>through</w:t>
      </w:r>
      <w:proofErr w:type="gramEnd"/>
      <w:r w:rsidRPr="00E74E90">
        <w:rPr>
          <w:rFonts w:ascii="Garamond" w:eastAsia="Yu Mincho" w:hAnsi="Garamond" w:cs="Arial"/>
          <w:b/>
          <w:bCs/>
          <w:sz w:val="31"/>
          <w:szCs w:val="32"/>
          <w:lang w:bidi="ar-SA"/>
        </w:rPr>
        <w:t xml:space="preserve"> him all things were made.</w:t>
      </w:r>
    </w:p>
    <w:p w14:paraId="3E83BFCD"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For us and for our salvation he came down from heaven:</w:t>
      </w:r>
    </w:p>
    <w:p w14:paraId="5F61F9A8"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was incarnate from the Holy Spirit and the Virgin Mary,</w:t>
      </w:r>
    </w:p>
    <w:p w14:paraId="4CB3883C"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and was made man.</w:t>
      </w:r>
    </w:p>
    <w:p w14:paraId="1E7E3659"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For our sake he was crucified under Pontius </w:t>
      </w:r>
      <w:proofErr w:type="gramStart"/>
      <w:r w:rsidRPr="00E74E90">
        <w:rPr>
          <w:rFonts w:ascii="Garamond" w:eastAsia="Yu Mincho" w:hAnsi="Garamond" w:cs="Arial"/>
          <w:b/>
          <w:bCs/>
          <w:sz w:val="31"/>
          <w:szCs w:val="32"/>
          <w:lang w:bidi="ar-SA"/>
        </w:rPr>
        <w:t>Pilate;</w:t>
      </w:r>
      <w:proofErr w:type="gramEnd"/>
    </w:p>
    <w:p w14:paraId="6AF7B1EC"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he suffered death and was buried.</w:t>
      </w:r>
    </w:p>
    <w:p w14:paraId="3B71906A"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On the third day he rose again in accordance with the   </w:t>
      </w:r>
    </w:p>
    <w:p w14:paraId="0EBDF8B8"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t>
      </w:r>
      <w:proofErr w:type="gramStart"/>
      <w:r w:rsidRPr="00E74E90">
        <w:rPr>
          <w:rFonts w:ascii="Garamond" w:eastAsia="Yu Mincho" w:hAnsi="Garamond" w:cs="Arial"/>
          <w:b/>
          <w:bCs/>
          <w:sz w:val="31"/>
          <w:szCs w:val="32"/>
          <w:lang w:bidi="ar-SA"/>
        </w:rPr>
        <w:t>Scriptures;</w:t>
      </w:r>
      <w:proofErr w:type="gramEnd"/>
    </w:p>
    <w:p w14:paraId="28FB65E4"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he ascended into heaven</w:t>
      </w:r>
    </w:p>
    <w:p w14:paraId="4F809466"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and is seated at the right hand of the Father.</w:t>
      </w:r>
    </w:p>
    <w:p w14:paraId="12C9EC37"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He will come again in glory to judge the living and the dead,</w:t>
      </w:r>
    </w:p>
    <w:p w14:paraId="6777C7AE"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and his kingdom will have no end.</w:t>
      </w:r>
    </w:p>
    <w:p w14:paraId="793445E9"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We believe in the Holy Spirit, the Lord, the giver of life,</w:t>
      </w:r>
    </w:p>
    <w:p w14:paraId="656AE478" w14:textId="77777777" w:rsidR="00E74E90" w:rsidRPr="00E74E90" w:rsidRDefault="00E74E90" w:rsidP="00E74E90">
      <w:pPr>
        <w:rPr>
          <w:rFonts w:ascii="Segoe UI Symbol" w:eastAsia="Yu Mincho" w:hAnsi="Segoe UI Symbol" w:cs="Arial"/>
          <w:b/>
          <w:bCs/>
          <w:sz w:val="31"/>
          <w:szCs w:val="32"/>
          <w:lang w:bidi="ar-SA"/>
        </w:rPr>
      </w:pPr>
      <w:r w:rsidRPr="00E74E90">
        <w:rPr>
          <w:rFonts w:ascii="Garamond" w:eastAsia="Yu Mincho" w:hAnsi="Garamond" w:cs="Arial"/>
          <w:b/>
          <w:bCs/>
          <w:sz w:val="31"/>
          <w:szCs w:val="32"/>
          <w:lang w:bidi="ar-SA"/>
        </w:rPr>
        <w:t xml:space="preserve">   who proceeds from the </w:t>
      </w:r>
      <w:proofErr w:type="gramStart"/>
      <w:r w:rsidRPr="00E74E90">
        <w:rPr>
          <w:rFonts w:ascii="Garamond" w:eastAsia="Yu Mincho" w:hAnsi="Garamond" w:cs="Arial"/>
          <w:b/>
          <w:bCs/>
          <w:sz w:val="31"/>
          <w:szCs w:val="32"/>
          <w:lang w:bidi="ar-SA"/>
        </w:rPr>
        <w:t>Father</w:t>
      </w:r>
      <w:proofErr w:type="gramEnd"/>
      <w:r w:rsidRPr="00E74E90">
        <w:rPr>
          <w:rFonts w:ascii="Garamond" w:eastAsia="Yu Mincho" w:hAnsi="Garamond" w:cs="Arial"/>
          <w:b/>
          <w:bCs/>
          <w:sz w:val="31"/>
          <w:szCs w:val="32"/>
          <w:lang w:bidi="ar-SA"/>
        </w:rPr>
        <w:t xml:space="preserve"> and the </w:t>
      </w:r>
      <w:proofErr w:type="gramStart"/>
      <w:r w:rsidRPr="00E74E90">
        <w:rPr>
          <w:rFonts w:ascii="Garamond" w:eastAsia="Yu Mincho" w:hAnsi="Garamond" w:cs="Arial"/>
          <w:b/>
          <w:bCs/>
          <w:sz w:val="31"/>
          <w:szCs w:val="32"/>
          <w:lang w:bidi="ar-SA"/>
        </w:rPr>
        <w:t>Son</w:t>
      </w:r>
      <w:proofErr w:type="gramEnd"/>
      <w:r w:rsidRPr="00E74E90">
        <w:rPr>
          <w:rFonts w:ascii="Garamond" w:eastAsia="Yu Mincho" w:hAnsi="Garamond" w:cs="Arial"/>
          <w:b/>
          <w:bCs/>
          <w:sz w:val="31"/>
          <w:szCs w:val="32"/>
          <w:lang w:bidi="ar-SA"/>
        </w:rPr>
        <w:t xml:space="preserve">, </w:t>
      </w:r>
    </w:p>
    <w:p w14:paraId="50CBADEE"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who with the Father and the Son is worshiped and glorified.</w:t>
      </w:r>
    </w:p>
    <w:p w14:paraId="30DC513D"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who has spoken through the Prophets.</w:t>
      </w:r>
    </w:p>
    <w:p w14:paraId="0F255978"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We believe in one holy catholic and apostolic Church.</w:t>
      </w:r>
    </w:p>
    <w:p w14:paraId="26E60EF0"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We acknowledge one Baptism for the forgiveness of sins.</w:t>
      </w:r>
    </w:p>
    <w:p w14:paraId="62D7C575"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   We look for the resurrection of the dead,</w:t>
      </w:r>
    </w:p>
    <w:p w14:paraId="0ABF0328"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b/>
          <w:bCs/>
          <w:sz w:val="31"/>
          <w:szCs w:val="32"/>
          <w:lang w:bidi="ar-SA"/>
        </w:rPr>
        <w:t xml:space="preserve">   and the life of the world to come. Amen.</w:t>
      </w:r>
    </w:p>
    <w:p w14:paraId="5CE8CD5A" w14:textId="77777777" w:rsidR="00E74E90" w:rsidRPr="00E74E90" w:rsidRDefault="00E74E90" w:rsidP="00E74E90">
      <w:pPr>
        <w:jc w:val="center"/>
        <w:rPr>
          <w:rFonts w:ascii="Garamond" w:eastAsia="Yu Mincho" w:hAnsi="Garamond" w:cs="Arial"/>
          <w:smallCaps/>
          <w:sz w:val="31"/>
          <w:szCs w:val="32"/>
          <w:lang w:bidi="ar-SA"/>
        </w:rPr>
      </w:pPr>
    </w:p>
    <w:p w14:paraId="6A1ADBE5" w14:textId="77777777" w:rsidR="00E74E90" w:rsidRPr="00E74E90" w:rsidRDefault="00E74E90" w:rsidP="00E74E90">
      <w:pPr>
        <w:jc w:val="center"/>
        <w:rPr>
          <w:rFonts w:ascii="Garamond" w:eastAsia="Yu Mincho" w:hAnsi="Garamond" w:cs="Arial"/>
          <w:smallCaps/>
          <w:sz w:val="31"/>
          <w:szCs w:val="32"/>
          <w:lang w:bidi="ar-SA"/>
        </w:rPr>
      </w:pPr>
    </w:p>
    <w:p w14:paraId="2372D71B" w14:textId="7777777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The Prayers of the People</w:t>
      </w:r>
    </w:p>
    <w:p w14:paraId="07B2E467" w14:textId="77777777" w:rsidR="00E74E90" w:rsidRPr="00E74E90" w:rsidRDefault="00E74E90" w:rsidP="00E74E90">
      <w:pPr>
        <w:autoSpaceDE w:val="0"/>
        <w:autoSpaceDN w:val="0"/>
        <w:adjustRightInd w:val="0"/>
        <w:spacing w:before="200" w:after="200" w:line="196" w:lineRule="atLeast"/>
        <w:ind w:left="86" w:right="418"/>
        <w:rPr>
          <w:rFonts w:ascii="Garamond" w:eastAsia="Calibri" w:hAnsi="Garamond" w:cs="Adobe Caslon Pro"/>
          <w:i/>
          <w:iCs/>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The People kneel or are seated if unable to kneel</w:t>
      </w:r>
    </w:p>
    <w:p w14:paraId="74F102BB" w14:textId="77777777" w:rsidR="00E74E90" w:rsidRPr="00E74E90" w:rsidRDefault="00E74E90" w:rsidP="00E74E90">
      <w:pPr>
        <w:autoSpaceDE w:val="0"/>
        <w:autoSpaceDN w:val="0"/>
        <w:adjustRightInd w:val="0"/>
        <w:spacing w:before="200" w:after="200" w:line="196"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The Deacon or other person appointed says these prayers. Reader pauses after each bidding, and the people may add petitions, either silently or aloud. </w:t>
      </w:r>
    </w:p>
    <w:p w14:paraId="5D02AC6E"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color w:val="000000"/>
          <w:sz w:val="31"/>
          <w:szCs w:val="32"/>
          <w:lang w:bidi="ar-SA"/>
          <w14:ligatures w14:val="standardContextual"/>
        </w:rPr>
        <w:t xml:space="preserve">Let us pray for the Church and for the world, saying, </w:t>
      </w:r>
    </w:p>
    <w:p w14:paraId="4A9DD266"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color w:val="000000"/>
          <w:sz w:val="31"/>
          <w:szCs w:val="32"/>
          <w:lang w:bidi="ar-SA"/>
          <w14:ligatures w14:val="standardContextual"/>
        </w:rPr>
        <w:t xml:space="preserve">“Hear our prayer.” </w:t>
      </w:r>
    </w:p>
    <w:p w14:paraId="239D761D"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p>
    <w:p w14:paraId="6AC8EEF4"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color w:val="000000"/>
          <w:sz w:val="31"/>
          <w:szCs w:val="32"/>
          <w:lang w:bidi="ar-SA"/>
          <w14:ligatures w14:val="standardContextual"/>
        </w:rPr>
        <w:t xml:space="preserve">For the peace of the whole world, and for the well-being and unity of the people of God. </w:t>
      </w:r>
    </w:p>
    <w:p w14:paraId="3983FE3A"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i/>
          <w:iCs/>
          <w:color w:val="000000"/>
          <w:sz w:val="31"/>
          <w:szCs w:val="32"/>
          <w:lang w:bidi="ar-SA"/>
          <w14:ligatures w14:val="standardContextual"/>
        </w:rPr>
      </w:pPr>
    </w:p>
    <w:p w14:paraId="17BCCD04"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1"/>
          <w:szCs w:val="32"/>
          <w:lang w:bidi="ar-SA"/>
          <w14:ligatures w14:val="standardContextual"/>
        </w:rPr>
      </w:pPr>
      <w:bookmarkStart w:id="19" w:name="_Hlk200614761"/>
      <w:r w:rsidRPr="00E74E90">
        <w:rPr>
          <w:rFonts w:ascii="Garamond" w:eastAsia="Calibri" w:hAnsi="Garamond" w:cs="Adobe Caslon Pro"/>
          <w:i/>
          <w:iCs/>
          <w:color w:val="000000"/>
          <w:sz w:val="31"/>
          <w:szCs w:val="32"/>
          <w:lang w:bidi="ar-SA"/>
          <w14:ligatures w14:val="standardContextual"/>
        </w:rPr>
        <w:t xml:space="preserve">Reader      </w:t>
      </w:r>
      <w:r w:rsidRPr="00E74E90">
        <w:rPr>
          <w:rFonts w:ascii="Garamond" w:eastAsia="Calibri" w:hAnsi="Garamond" w:cs="Adobe Caslon Pro"/>
          <w:color w:val="000000"/>
          <w:sz w:val="31"/>
          <w:szCs w:val="32"/>
          <w:lang w:bidi="ar-SA"/>
          <w14:ligatures w14:val="standardContextual"/>
        </w:rPr>
        <w:t xml:space="preserve">Lord, in your mercy: </w:t>
      </w:r>
    </w:p>
    <w:p w14:paraId="4111D30B"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b/>
          <w:bCs/>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People       </w:t>
      </w:r>
      <w:r w:rsidRPr="00E74E90">
        <w:rPr>
          <w:rFonts w:ascii="Garamond" w:eastAsia="Calibri" w:hAnsi="Garamond" w:cs="Adobe Caslon Pro"/>
          <w:b/>
          <w:bCs/>
          <w:color w:val="000000"/>
          <w:sz w:val="31"/>
          <w:szCs w:val="32"/>
          <w:lang w:bidi="ar-SA"/>
          <w14:ligatures w14:val="standardContextual"/>
        </w:rPr>
        <w:t xml:space="preserve">Hear our prayer. </w:t>
      </w:r>
    </w:p>
    <w:p w14:paraId="409E0D9B"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bookmarkStart w:id="20" w:name="_Hlk201216283"/>
      <w:bookmarkEnd w:id="18"/>
      <w:r w:rsidRPr="00E74E90">
        <w:rPr>
          <w:rFonts w:ascii="Garamond" w:eastAsia="Calibri" w:hAnsi="Garamond" w:cs="Adobe Caslon Pro"/>
          <w:color w:val="000000"/>
          <w:sz w:val="31"/>
          <w:szCs w:val="32"/>
          <w:lang w:bidi="ar-SA"/>
          <w14:ligatures w14:val="standardContextual"/>
        </w:rPr>
        <w:lastRenderedPageBreak/>
        <w:t xml:space="preserve">For </w:t>
      </w:r>
      <w:r w:rsidRPr="00E74E90">
        <w:rPr>
          <w:rFonts w:ascii="Garamond" w:eastAsia="Calibri" w:hAnsi="Garamond" w:cs="Adobe Caslon Pro"/>
          <w:i/>
          <w:iCs/>
          <w:color w:val="000000"/>
          <w:sz w:val="31"/>
          <w:szCs w:val="32"/>
          <w:lang w:bidi="ar-SA"/>
          <w14:ligatures w14:val="standardContextual"/>
        </w:rPr>
        <w:t>Stephen</w:t>
      </w:r>
      <w:r w:rsidRPr="00E74E90">
        <w:rPr>
          <w:rFonts w:ascii="Garamond" w:eastAsia="Calibri" w:hAnsi="Garamond" w:cs="Adobe Caslon Pro"/>
          <w:color w:val="000000"/>
          <w:sz w:val="31"/>
          <w:szCs w:val="32"/>
          <w:lang w:bidi="ar-SA"/>
          <w14:ligatures w14:val="standardContextual"/>
        </w:rPr>
        <w:t xml:space="preserve">, our Archbishop, and </w:t>
      </w:r>
      <w:r w:rsidRPr="00E74E90">
        <w:rPr>
          <w:rFonts w:ascii="Garamond" w:eastAsia="Calibri" w:hAnsi="Garamond" w:cs="Adobe Caslon Pro"/>
          <w:i/>
          <w:iCs/>
          <w:color w:val="000000"/>
          <w:sz w:val="31"/>
          <w:szCs w:val="32"/>
          <w:lang w:bidi="ar-SA"/>
          <w14:ligatures w14:val="standardContextual"/>
        </w:rPr>
        <w:t>Eric</w:t>
      </w:r>
      <w:r w:rsidRPr="00E74E90">
        <w:rPr>
          <w:rFonts w:ascii="Garamond" w:eastAsia="Calibri" w:hAnsi="Garamond" w:cs="Adobe Caslon Pro"/>
          <w:color w:val="000000"/>
          <w:sz w:val="31"/>
          <w:szCs w:val="32"/>
          <w:lang w:bidi="ar-SA"/>
          <w14:ligatures w14:val="standardContextual"/>
        </w:rPr>
        <w:t xml:space="preserve">, our Bishop, and for all the clergy and people of our Diocese and Congregation. </w:t>
      </w:r>
    </w:p>
    <w:p w14:paraId="0A7CDCBC"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i/>
          <w:iCs/>
          <w:color w:val="000000"/>
          <w:sz w:val="31"/>
          <w:szCs w:val="32"/>
          <w:lang w:bidi="ar-SA"/>
          <w14:ligatures w14:val="standardContextual"/>
        </w:rPr>
      </w:pPr>
    </w:p>
    <w:p w14:paraId="732CE193"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Reader      </w:t>
      </w:r>
      <w:r w:rsidRPr="00E74E90">
        <w:rPr>
          <w:rFonts w:ascii="Garamond" w:eastAsia="Calibri" w:hAnsi="Garamond" w:cs="Adobe Caslon Pro"/>
          <w:color w:val="000000"/>
          <w:sz w:val="31"/>
          <w:szCs w:val="32"/>
          <w:lang w:bidi="ar-SA"/>
          <w14:ligatures w14:val="standardContextual"/>
        </w:rPr>
        <w:t xml:space="preserve">Lord, in your mercy: </w:t>
      </w:r>
    </w:p>
    <w:p w14:paraId="1BD6B6F8"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People       </w:t>
      </w:r>
      <w:r w:rsidRPr="00E74E90">
        <w:rPr>
          <w:rFonts w:ascii="Garamond" w:eastAsia="Calibri" w:hAnsi="Garamond" w:cs="Adobe Caslon Pro"/>
          <w:b/>
          <w:bCs/>
          <w:color w:val="000000"/>
          <w:sz w:val="31"/>
          <w:szCs w:val="32"/>
          <w:lang w:bidi="ar-SA"/>
          <w14:ligatures w14:val="standardContextual"/>
        </w:rPr>
        <w:t xml:space="preserve">Hear our prayer. </w:t>
      </w:r>
    </w:p>
    <w:p w14:paraId="17361798"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p>
    <w:p w14:paraId="1133F159"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color w:val="000000"/>
          <w:sz w:val="31"/>
          <w:szCs w:val="32"/>
          <w:lang w:bidi="ar-SA"/>
          <w14:ligatures w14:val="standardContextual"/>
        </w:rPr>
        <w:t xml:space="preserve">For all those who proclaim the Gospel at home and abroad; and for all who teach and disciple others. </w:t>
      </w:r>
    </w:p>
    <w:p w14:paraId="10BE8F9E" w14:textId="77777777" w:rsidR="00E74E90" w:rsidRPr="00E74E90" w:rsidRDefault="00E74E90" w:rsidP="00E74E90">
      <w:pPr>
        <w:ind w:left="86" w:right="418"/>
        <w:rPr>
          <w:sz w:val="31"/>
          <w:szCs w:val="32"/>
          <w:lang w:bidi="ar-SA"/>
        </w:rPr>
      </w:pPr>
    </w:p>
    <w:p w14:paraId="79986148"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i/>
          <w:iCs/>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Reader      </w:t>
      </w:r>
      <w:r w:rsidRPr="00E74E90">
        <w:rPr>
          <w:rFonts w:ascii="Garamond" w:eastAsia="Calibri" w:hAnsi="Garamond" w:cs="Adobe Caslon Pro"/>
          <w:color w:val="000000"/>
          <w:sz w:val="31"/>
          <w:szCs w:val="32"/>
          <w:lang w:bidi="ar-SA"/>
          <w14:ligatures w14:val="standardContextual"/>
        </w:rPr>
        <w:t xml:space="preserve">Lord, in your mercy: </w:t>
      </w:r>
    </w:p>
    <w:p w14:paraId="65D912E5"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b/>
          <w:bCs/>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People       </w:t>
      </w:r>
      <w:r w:rsidRPr="00E74E90">
        <w:rPr>
          <w:rFonts w:ascii="Garamond" w:eastAsia="Calibri" w:hAnsi="Garamond" w:cs="Adobe Caslon Pro"/>
          <w:b/>
          <w:bCs/>
          <w:color w:val="000000"/>
          <w:sz w:val="31"/>
          <w:szCs w:val="32"/>
          <w:lang w:bidi="ar-SA"/>
          <w14:ligatures w14:val="standardContextual"/>
        </w:rPr>
        <w:t xml:space="preserve">Hear our prayer. </w:t>
      </w:r>
    </w:p>
    <w:p w14:paraId="53B6D240"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1"/>
          <w:szCs w:val="32"/>
          <w:lang w:bidi="ar-SA"/>
          <w14:ligatures w14:val="standardContextual"/>
        </w:rPr>
      </w:pPr>
    </w:p>
    <w:p w14:paraId="27ACD325"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color w:val="000000"/>
          <w:sz w:val="31"/>
          <w:szCs w:val="32"/>
          <w:lang w:bidi="ar-SA"/>
          <w14:ligatures w14:val="standardContextual"/>
        </w:rPr>
        <w:t>For our brothers and sisters in Christ who are persecuted for their faith.</w:t>
      </w:r>
    </w:p>
    <w:p w14:paraId="2C2CE984"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p>
    <w:p w14:paraId="520733D6"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Reader      </w:t>
      </w:r>
      <w:r w:rsidRPr="00E74E90">
        <w:rPr>
          <w:rFonts w:ascii="Garamond" w:eastAsia="Calibri" w:hAnsi="Garamond" w:cs="Adobe Caslon Pro"/>
          <w:color w:val="000000"/>
          <w:sz w:val="31"/>
          <w:szCs w:val="32"/>
          <w:lang w:bidi="ar-SA"/>
          <w14:ligatures w14:val="standardContextual"/>
        </w:rPr>
        <w:t xml:space="preserve">Lord, in your mercy: </w:t>
      </w:r>
    </w:p>
    <w:p w14:paraId="795C6C22"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People       </w:t>
      </w:r>
      <w:r w:rsidRPr="00E74E90">
        <w:rPr>
          <w:rFonts w:ascii="Garamond" w:eastAsia="Calibri" w:hAnsi="Garamond" w:cs="Adobe Caslon Pro"/>
          <w:b/>
          <w:bCs/>
          <w:color w:val="000000"/>
          <w:sz w:val="31"/>
          <w:szCs w:val="32"/>
          <w:lang w:bidi="ar-SA"/>
          <w14:ligatures w14:val="standardContextual"/>
        </w:rPr>
        <w:t xml:space="preserve">Hear our prayer. </w:t>
      </w:r>
    </w:p>
    <w:p w14:paraId="69AD5AEC"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p>
    <w:p w14:paraId="3A85F244"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color w:val="000000"/>
          <w:sz w:val="31"/>
          <w:szCs w:val="32"/>
          <w:lang w:bidi="ar-SA"/>
          <w14:ligatures w14:val="standardContextual"/>
        </w:rPr>
        <w:t xml:space="preserve">For our nation, for those in authority, and for all in public service especially </w:t>
      </w:r>
      <w:r w:rsidRPr="00E74E90">
        <w:rPr>
          <w:rFonts w:ascii="Garamond" w:eastAsia="Calibri" w:hAnsi="Garamond" w:cs="Adobe Caslon Pro"/>
          <w:i/>
          <w:iCs/>
          <w:color w:val="000000"/>
          <w:sz w:val="31"/>
          <w:szCs w:val="32"/>
          <w:lang w:bidi="ar-SA"/>
          <w14:ligatures w14:val="standardContextual"/>
        </w:rPr>
        <w:t>Donald</w:t>
      </w:r>
      <w:r w:rsidRPr="00E74E90">
        <w:rPr>
          <w:rFonts w:ascii="Garamond" w:eastAsia="Calibri" w:hAnsi="Garamond" w:cs="Adobe Caslon Pro"/>
          <w:color w:val="000000"/>
          <w:sz w:val="31"/>
          <w:szCs w:val="32"/>
          <w:lang w:bidi="ar-SA"/>
          <w14:ligatures w14:val="standardContextual"/>
        </w:rPr>
        <w:t xml:space="preserve"> our President and </w:t>
      </w:r>
      <w:r w:rsidRPr="00E74E90">
        <w:rPr>
          <w:rFonts w:ascii="Garamond" w:eastAsia="Calibri" w:hAnsi="Garamond" w:cs="Adobe Caslon Pro"/>
          <w:i/>
          <w:iCs/>
          <w:color w:val="000000"/>
          <w:sz w:val="31"/>
          <w:szCs w:val="32"/>
          <w:lang w:bidi="ar-SA"/>
          <w14:ligatures w14:val="standardContextual"/>
        </w:rPr>
        <w:t xml:space="preserve">Gavin </w:t>
      </w:r>
      <w:r w:rsidRPr="00E74E90">
        <w:rPr>
          <w:rFonts w:ascii="Garamond" w:eastAsia="Calibri" w:hAnsi="Garamond" w:cs="Adobe Caslon Pro"/>
          <w:color w:val="000000"/>
          <w:sz w:val="31"/>
          <w:szCs w:val="32"/>
          <w:lang w:bidi="ar-SA"/>
          <w14:ligatures w14:val="standardContextual"/>
        </w:rPr>
        <w:t xml:space="preserve">our Governor. </w:t>
      </w:r>
    </w:p>
    <w:p w14:paraId="3FABEF13"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i/>
          <w:iCs/>
          <w:color w:val="000000"/>
          <w:sz w:val="31"/>
          <w:szCs w:val="32"/>
          <w:lang w:bidi="ar-SA"/>
          <w14:ligatures w14:val="standardContextual"/>
        </w:rPr>
      </w:pPr>
    </w:p>
    <w:p w14:paraId="41FF739C"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Reader    </w:t>
      </w:r>
      <w:r w:rsidRPr="00E74E90">
        <w:rPr>
          <w:rFonts w:ascii="Garamond" w:eastAsia="Calibri" w:hAnsi="Garamond" w:cs="Adobe Caslon Pro"/>
          <w:i/>
          <w:iCs/>
          <w:color w:val="000000"/>
          <w:sz w:val="31"/>
          <w:szCs w:val="32"/>
          <w:lang w:bidi="ar-SA"/>
          <w14:ligatures w14:val="standardContextual"/>
        </w:rPr>
        <w:tab/>
      </w:r>
      <w:r w:rsidRPr="00E74E90">
        <w:rPr>
          <w:rFonts w:ascii="Garamond" w:eastAsia="Calibri" w:hAnsi="Garamond" w:cs="Adobe Caslon Pro"/>
          <w:color w:val="000000"/>
          <w:sz w:val="31"/>
          <w:szCs w:val="32"/>
          <w:lang w:bidi="ar-SA"/>
          <w14:ligatures w14:val="standardContextual"/>
        </w:rPr>
        <w:t xml:space="preserve">Lord, in your mercy: </w:t>
      </w:r>
    </w:p>
    <w:p w14:paraId="0002FAFF"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b/>
          <w:bCs/>
          <w:color w:val="000000"/>
          <w:sz w:val="31"/>
          <w:szCs w:val="32"/>
          <w:lang w:bidi="ar-SA"/>
          <w14:ligatures w14:val="standardContextual"/>
        </w:rPr>
      </w:pPr>
      <w:r w:rsidRPr="00E74E90">
        <w:rPr>
          <w:rFonts w:ascii="Garamond" w:eastAsia="Calibri" w:hAnsi="Garamond" w:cs="Adobe Caslon Pro"/>
          <w:i/>
          <w:iCs/>
          <w:color w:val="000000"/>
          <w:sz w:val="31"/>
          <w:szCs w:val="32"/>
          <w:lang w:bidi="ar-SA"/>
          <w14:ligatures w14:val="standardContextual"/>
        </w:rPr>
        <w:t xml:space="preserve">People         </w:t>
      </w:r>
      <w:r w:rsidRPr="00E74E90">
        <w:rPr>
          <w:rFonts w:ascii="Garamond" w:eastAsia="Calibri" w:hAnsi="Garamond" w:cs="Adobe Caslon Pro"/>
          <w:b/>
          <w:bCs/>
          <w:color w:val="000000"/>
          <w:sz w:val="31"/>
          <w:szCs w:val="32"/>
          <w:lang w:bidi="ar-SA"/>
          <w14:ligatures w14:val="standardContextual"/>
        </w:rPr>
        <w:t>Hear our prayer.</w:t>
      </w:r>
    </w:p>
    <w:p w14:paraId="0D63BB84"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b/>
          <w:bCs/>
          <w:color w:val="000000"/>
          <w:sz w:val="31"/>
          <w:szCs w:val="32"/>
          <w:lang w:bidi="ar-SA"/>
          <w14:ligatures w14:val="standardContextual"/>
        </w:rPr>
      </w:pPr>
    </w:p>
    <w:p w14:paraId="461D773E" w14:textId="77777777" w:rsidR="00E74E90" w:rsidRPr="00E74E90" w:rsidRDefault="00E74E90" w:rsidP="00E74E90">
      <w:pPr>
        <w:autoSpaceDE w:val="0"/>
        <w:autoSpaceDN w:val="0"/>
        <w:adjustRightInd w:val="0"/>
        <w:rPr>
          <w:rFonts w:ascii="Garamond" w:eastAsia="Aptos" w:hAnsi="Garamond" w:cs="Garamond"/>
          <w:sz w:val="31"/>
          <w:szCs w:val="32"/>
          <w:lang w:bidi="ar-SA"/>
          <w14:ligatures w14:val="standardContextual"/>
        </w:rPr>
      </w:pPr>
      <w:bookmarkStart w:id="21" w:name="_Hlk111643931"/>
      <w:bookmarkStart w:id="22" w:name="_Hlk201216308"/>
      <w:bookmarkStart w:id="23" w:name="_Hlk133413174"/>
      <w:bookmarkEnd w:id="19"/>
      <w:bookmarkEnd w:id="20"/>
      <w:r w:rsidRPr="00E74E90">
        <w:rPr>
          <w:rFonts w:ascii="Garamond" w:eastAsia="Aptos" w:hAnsi="Garamond" w:cs="Garamond"/>
          <w:sz w:val="31"/>
          <w:szCs w:val="32"/>
          <w:lang w:bidi="ar-SA"/>
          <w14:ligatures w14:val="standardContextual"/>
        </w:rPr>
        <w:t>In the St. Paul’s cycle of prayer, we pray for all ministries of Christian education, discipleship and bible study. We pray that through word and deed we might grow closer to the heart and life of Jesus through our study, prayer, fellowship and mission.</w:t>
      </w:r>
    </w:p>
    <w:bookmarkEnd w:id="21"/>
    <w:p w14:paraId="73746757" w14:textId="77777777" w:rsidR="00E74E90" w:rsidRPr="00E74E90" w:rsidRDefault="00E74E90" w:rsidP="00E74E90">
      <w:pPr>
        <w:tabs>
          <w:tab w:val="left" w:pos="360"/>
          <w:tab w:val="left" w:pos="1440"/>
          <w:tab w:val="right" w:pos="9360"/>
        </w:tabs>
        <w:ind w:left="86" w:right="418"/>
        <w:rPr>
          <w:rFonts w:ascii="Garamond" w:eastAsia="Yu Mincho" w:hAnsi="Garamond" w:cs="Arial"/>
          <w:i/>
          <w:iCs/>
          <w:sz w:val="31"/>
          <w:szCs w:val="32"/>
        </w:rPr>
      </w:pPr>
    </w:p>
    <w:p w14:paraId="53AD66A5" w14:textId="77777777" w:rsidR="00E74E90" w:rsidRPr="00E74E90" w:rsidRDefault="00E74E90" w:rsidP="00E74E90">
      <w:pPr>
        <w:tabs>
          <w:tab w:val="left" w:pos="360"/>
          <w:tab w:val="left" w:pos="1440"/>
          <w:tab w:val="right" w:pos="9360"/>
        </w:tabs>
        <w:ind w:left="86" w:right="418"/>
        <w:rPr>
          <w:rFonts w:ascii="Garamond" w:eastAsia="Yu Mincho" w:hAnsi="Garamond" w:cs="Arial"/>
          <w:sz w:val="31"/>
          <w:szCs w:val="32"/>
        </w:rPr>
      </w:pPr>
      <w:r w:rsidRPr="00E74E90">
        <w:rPr>
          <w:rFonts w:ascii="Garamond" w:eastAsia="Yu Mincho" w:hAnsi="Garamond" w:cs="Arial"/>
          <w:i/>
          <w:iCs/>
          <w:sz w:val="31"/>
          <w:szCs w:val="32"/>
        </w:rPr>
        <w:t xml:space="preserve">Reader </w:t>
      </w:r>
      <w:r w:rsidRPr="00E74E90">
        <w:rPr>
          <w:rFonts w:ascii="Garamond" w:eastAsia="Yu Mincho" w:hAnsi="Garamond" w:cs="Arial"/>
          <w:sz w:val="31"/>
          <w:szCs w:val="32"/>
        </w:rPr>
        <w:tab/>
        <w:t xml:space="preserve">Lord, in your mercy: </w:t>
      </w:r>
    </w:p>
    <w:p w14:paraId="3E47B377" w14:textId="77777777" w:rsidR="00E74E90" w:rsidRPr="00E74E90" w:rsidRDefault="00E74E90" w:rsidP="00E74E90">
      <w:pPr>
        <w:tabs>
          <w:tab w:val="left" w:pos="360"/>
          <w:tab w:val="left" w:pos="1440"/>
          <w:tab w:val="right" w:pos="9360"/>
        </w:tabs>
        <w:ind w:left="86" w:right="418"/>
        <w:rPr>
          <w:rFonts w:ascii="Garamond" w:eastAsia="Yu Mincho" w:hAnsi="Garamond" w:cs="Arial"/>
          <w:sz w:val="31"/>
          <w:szCs w:val="32"/>
        </w:rPr>
      </w:pPr>
      <w:r w:rsidRPr="00E74E90">
        <w:rPr>
          <w:rFonts w:ascii="Garamond" w:eastAsia="Yu Mincho" w:hAnsi="Garamond" w:cs="Arial"/>
          <w:i/>
          <w:iCs/>
          <w:sz w:val="31"/>
          <w:szCs w:val="32"/>
        </w:rPr>
        <w:t xml:space="preserve">People </w:t>
      </w:r>
      <w:r w:rsidRPr="00E74E90">
        <w:rPr>
          <w:rFonts w:ascii="Garamond" w:eastAsia="Yu Mincho" w:hAnsi="Garamond" w:cs="Arial"/>
          <w:sz w:val="31"/>
          <w:szCs w:val="32"/>
        </w:rPr>
        <w:tab/>
      </w:r>
      <w:r w:rsidRPr="00E74E90">
        <w:rPr>
          <w:rFonts w:ascii="Garamond" w:eastAsia="Yu Mincho" w:hAnsi="Garamond" w:cs="Arial"/>
          <w:b/>
          <w:bCs/>
          <w:sz w:val="31"/>
          <w:szCs w:val="32"/>
        </w:rPr>
        <w:t>Hear our prayer.</w:t>
      </w:r>
      <w:r w:rsidRPr="00E74E90">
        <w:rPr>
          <w:rFonts w:ascii="Garamond" w:eastAsia="Yu Mincho" w:hAnsi="Garamond" w:cs="Arial"/>
          <w:sz w:val="31"/>
          <w:szCs w:val="32"/>
        </w:rPr>
        <w:t xml:space="preserve"> </w:t>
      </w:r>
    </w:p>
    <w:p w14:paraId="5FBCA8CE" w14:textId="77777777" w:rsidR="00E74E90" w:rsidRPr="00E74E90" w:rsidRDefault="00E74E90" w:rsidP="00E74E90">
      <w:pPr>
        <w:widowControl w:val="0"/>
        <w:rPr>
          <w:rFonts w:ascii="Garamond" w:eastAsia="Yu Mincho" w:hAnsi="Garamond" w:cs="Arial"/>
          <w:color w:val="0D0D0D"/>
          <w:kern w:val="28"/>
          <w:sz w:val="31"/>
          <w:szCs w:val="32"/>
          <w:lang w:bidi="ar-SA"/>
          <w14:cntxtAlts/>
        </w:rPr>
      </w:pPr>
    </w:p>
    <w:p w14:paraId="63A4D91A" w14:textId="77777777" w:rsidR="00E74E90" w:rsidRPr="00E74E90" w:rsidRDefault="00E74E90" w:rsidP="00E74E90">
      <w:pPr>
        <w:tabs>
          <w:tab w:val="left" w:pos="360"/>
          <w:tab w:val="left" w:pos="1440"/>
          <w:tab w:val="right" w:pos="9360"/>
        </w:tabs>
        <w:ind w:left="86" w:right="418"/>
        <w:rPr>
          <w:rFonts w:ascii="Garamond" w:eastAsia="Yu Mincho" w:hAnsi="Garamond" w:cs="Arial"/>
          <w:color w:val="0D0D0D"/>
          <w:kern w:val="28"/>
          <w:sz w:val="31"/>
          <w:szCs w:val="32"/>
          <w:lang w:bidi="ar-SA"/>
          <w14:cntxtAlts/>
        </w:rPr>
      </w:pPr>
      <w:r w:rsidRPr="00E74E90">
        <w:rPr>
          <w:rFonts w:ascii="Garamond" w:eastAsia="Yu Mincho" w:hAnsi="Garamond" w:cs="Arial"/>
          <w:color w:val="0D0D0D"/>
          <w:kern w:val="28"/>
          <w:sz w:val="31"/>
          <w:szCs w:val="32"/>
          <w:lang w:bidi="ar-SA"/>
          <w14:cntxtAlts/>
        </w:rPr>
        <w:t xml:space="preserve">In the ACNA Cycle of Prayer, today we pray for the Anglican Diocese of the Great Lakes, Bishop Mark Engel and his wife, Terri; Bishop Allen </w:t>
      </w:r>
      <w:proofErr w:type="spellStart"/>
      <w:r w:rsidRPr="00E74E90">
        <w:rPr>
          <w:rFonts w:ascii="Garamond" w:eastAsia="Yu Mincho" w:hAnsi="Garamond" w:cs="Arial"/>
          <w:color w:val="0D0D0D"/>
          <w:kern w:val="28"/>
          <w:sz w:val="31"/>
          <w:szCs w:val="32"/>
          <w:lang w:bidi="ar-SA"/>
          <w14:cntxtAlts/>
        </w:rPr>
        <w:t>Kannapell</w:t>
      </w:r>
      <w:proofErr w:type="spellEnd"/>
      <w:r w:rsidRPr="00E74E90">
        <w:rPr>
          <w:rFonts w:ascii="Garamond" w:eastAsia="Yu Mincho" w:hAnsi="Garamond" w:cs="Arial"/>
          <w:color w:val="0D0D0D"/>
          <w:kern w:val="28"/>
          <w:sz w:val="31"/>
          <w:szCs w:val="32"/>
          <w:lang w:bidi="ar-SA"/>
          <w14:cntxtAlts/>
        </w:rPr>
        <w:t xml:space="preserve"> and his wife, Lisa; and Bishop Roger Ames and his wife, Gretsie.</w:t>
      </w:r>
    </w:p>
    <w:p w14:paraId="4629945C" w14:textId="77777777" w:rsidR="00E74E90" w:rsidRPr="00E74E90" w:rsidRDefault="00E74E90" w:rsidP="00E74E90">
      <w:pPr>
        <w:tabs>
          <w:tab w:val="left" w:pos="360"/>
          <w:tab w:val="left" w:pos="1440"/>
          <w:tab w:val="right" w:pos="9360"/>
        </w:tabs>
        <w:ind w:left="86" w:right="418"/>
        <w:rPr>
          <w:rFonts w:ascii="Garamond" w:eastAsia="Yu Mincho" w:hAnsi="Garamond" w:cs="Arial"/>
          <w:i/>
          <w:iCs/>
          <w:sz w:val="31"/>
          <w:szCs w:val="32"/>
        </w:rPr>
      </w:pPr>
    </w:p>
    <w:p w14:paraId="442D6610" w14:textId="77777777" w:rsidR="00E74E90" w:rsidRPr="00E74E90" w:rsidRDefault="00E74E90" w:rsidP="00E74E90">
      <w:pPr>
        <w:tabs>
          <w:tab w:val="left" w:pos="360"/>
          <w:tab w:val="left" w:pos="1440"/>
          <w:tab w:val="right" w:pos="9360"/>
        </w:tabs>
        <w:ind w:left="86" w:right="418"/>
        <w:rPr>
          <w:rFonts w:ascii="Garamond" w:eastAsia="Yu Mincho" w:hAnsi="Garamond" w:cs="Arial"/>
          <w:sz w:val="31"/>
          <w:szCs w:val="32"/>
        </w:rPr>
      </w:pPr>
      <w:r w:rsidRPr="00E74E90">
        <w:rPr>
          <w:rFonts w:ascii="Garamond" w:eastAsia="Yu Mincho" w:hAnsi="Garamond" w:cs="Arial"/>
          <w:i/>
          <w:iCs/>
          <w:sz w:val="31"/>
          <w:szCs w:val="32"/>
        </w:rPr>
        <w:t xml:space="preserve">Reader </w:t>
      </w:r>
      <w:r w:rsidRPr="00E74E90">
        <w:rPr>
          <w:rFonts w:ascii="Garamond" w:eastAsia="Yu Mincho" w:hAnsi="Garamond" w:cs="Arial"/>
          <w:sz w:val="31"/>
          <w:szCs w:val="32"/>
        </w:rPr>
        <w:tab/>
        <w:t xml:space="preserve">Lord, in your mercy: </w:t>
      </w:r>
    </w:p>
    <w:p w14:paraId="1CB14915" w14:textId="77777777" w:rsidR="00E74E90" w:rsidRPr="00E74E90" w:rsidRDefault="00E74E90" w:rsidP="00E74E90">
      <w:pPr>
        <w:tabs>
          <w:tab w:val="left" w:pos="360"/>
          <w:tab w:val="left" w:pos="1440"/>
          <w:tab w:val="right" w:pos="9360"/>
        </w:tabs>
        <w:ind w:left="86" w:right="418"/>
        <w:rPr>
          <w:rFonts w:ascii="Garamond" w:eastAsia="Yu Mincho" w:hAnsi="Garamond" w:cs="Arial"/>
          <w:sz w:val="31"/>
          <w:szCs w:val="32"/>
        </w:rPr>
      </w:pPr>
      <w:r w:rsidRPr="00E74E90">
        <w:rPr>
          <w:rFonts w:ascii="Garamond" w:eastAsia="Yu Mincho" w:hAnsi="Garamond" w:cs="Arial"/>
          <w:i/>
          <w:iCs/>
          <w:sz w:val="31"/>
          <w:szCs w:val="32"/>
        </w:rPr>
        <w:t xml:space="preserve">People </w:t>
      </w:r>
      <w:r w:rsidRPr="00E74E90">
        <w:rPr>
          <w:rFonts w:ascii="Garamond" w:eastAsia="Yu Mincho" w:hAnsi="Garamond" w:cs="Arial"/>
          <w:sz w:val="31"/>
          <w:szCs w:val="32"/>
        </w:rPr>
        <w:tab/>
      </w:r>
      <w:r w:rsidRPr="00E74E90">
        <w:rPr>
          <w:rFonts w:ascii="Garamond" w:eastAsia="Yu Mincho" w:hAnsi="Garamond" w:cs="Arial"/>
          <w:b/>
          <w:bCs/>
          <w:sz w:val="31"/>
          <w:szCs w:val="32"/>
        </w:rPr>
        <w:t>Hear our prayer.</w:t>
      </w:r>
      <w:r w:rsidRPr="00E74E90">
        <w:rPr>
          <w:rFonts w:ascii="Garamond" w:eastAsia="Yu Mincho" w:hAnsi="Garamond" w:cs="Arial"/>
          <w:sz w:val="31"/>
          <w:szCs w:val="32"/>
        </w:rPr>
        <w:t xml:space="preserve"> </w:t>
      </w:r>
    </w:p>
    <w:p w14:paraId="2F3094AA"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0"/>
          <w:szCs w:val="32"/>
          <w:lang w:bidi="ar-SA"/>
          <w14:ligatures w14:val="standardContextual"/>
        </w:rPr>
      </w:pPr>
      <w:r w:rsidRPr="00E74E90">
        <w:rPr>
          <w:rFonts w:ascii="Garamond" w:eastAsia="Calibri" w:hAnsi="Garamond" w:cs="Adobe Caslon Pro"/>
          <w:color w:val="000000"/>
          <w:sz w:val="30"/>
          <w:szCs w:val="32"/>
          <w:lang w:bidi="ar-SA"/>
          <w14:ligatures w14:val="standardContextual"/>
        </w:rPr>
        <w:lastRenderedPageBreak/>
        <w:t xml:space="preserve">For all those who are in trouble, sorrow, need, sickness, or any other adversity [especially _____________]. </w:t>
      </w:r>
    </w:p>
    <w:p w14:paraId="29B44F99" w14:textId="77777777" w:rsidR="008E2AF3" w:rsidRPr="008E2AF3" w:rsidRDefault="008E2AF3" w:rsidP="00E74E90">
      <w:pPr>
        <w:autoSpaceDE w:val="0"/>
        <w:autoSpaceDN w:val="0"/>
        <w:adjustRightInd w:val="0"/>
        <w:spacing w:line="196" w:lineRule="atLeast"/>
        <w:ind w:left="86" w:right="418"/>
        <w:rPr>
          <w:rFonts w:ascii="Garamond" w:eastAsia="Calibri" w:hAnsi="Garamond" w:cs="Adobe Caslon Pro"/>
          <w:i/>
          <w:iCs/>
          <w:color w:val="000000"/>
          <w:sz w:val="30"/>
          <w:szCs w:val="32"/>
          <w:lang w:bidi="ar-SA"/>
          <w14:ligatures w14:val="standardContextual"/>
        </w:rPr>
      </w:pPr>
    </w:p>
    <w:p w14:paraId="75C41B7D" w14:textId="6632109D"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0"/>
          <w:szCs w:val="32"/>
          <w:lang w:bidi="ar-SA"/>
          <w14:ligatures w14:val="standardContextual"/>
        </w:rPr>
      </w:pPr>
      <w:r w:rsidRPr="00E74E90">
        <w:rPr>
          <w:rFonts w:ascii="Garamond" w:eastAsia="Calibri" w:hAnsi="Garamond" w:cs="Adobe Caslon Pro"/>
          <w:i/>
          <w:iCs/>
          <w:color w:val="000000"/>
          <w:sz w:val="30"/>
          <w:szCs w:val="32"/>
          <w:lang w:bidi="ar-SA"/>
          <w14:ligatures w14:val="standardContextual"/>
        </w:rPr>
        <w:t xml:space="preserve">Reader        </w:t>
      </w:r>
      <w:r w:rsidRPr="00E74E90">
        <w:rPr>
          <w:rFonts w:ascii="Garamond" w:eastAsia="Calibri" w:hAnsi="Garamond" w:cs="Adobe Caslon Pro"/>
          <w:color w:val="000000"/>
          <w:sz w:val="30"/>
          <w:szCs w:val="32"/>
          <w:lang w:bidi="ar-SA"/>
          <w14:ligatures w14:val="standardContextual"/>
        </w:rPr>
        <w:t xml:space="preserve">Lord, in your mercy: </w:t>
      </w:r>
    </w:p>
    <w:p w14:paraId="7F5F9387"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0"/>
          <w:szCs w:val="32"/>
          <w:lang w:bidi="ar-SA"/>
          <w14:ligatures w14:val="standardContextual"/>
        </w:rPr>
      </w:pPr>
      <w:r w:rsidRPr="00E74E90">
        <w:rPr>
          <w:rFonts w:ascii="Garamond" w:eastAsia="Calibri" w:hAnsi="Garamond" w:cs="Adobe Caslon Pro"/>
          <w:i/>
          <w:iCs/>
          <w:color w:val="000000"/>
          <w:sz w:val="30"/>
          <w:szCs w:val="32"/>
          <w:lang w:bidi="ar-SA"/>
          <w14:ligatures w14:val="standardContextual"/>
        </w:rPr>
        <w:t xml:space="preserve">People         </w:t>
      </w:r>
      <w:r w:rsidRPr="00E74E90">
        <w:rPr>
          <w:rFonts w:ascii="Garamond" w:eastAsia="Calibri" w:hAnsi="Garamond" w:cs="Adobe Caslon Pro"/>
          <w:b/>
          <w:bCs/>
          <w:color w:val="000000"/>
          <w:sz w:val="30"/>
          <w:szCs w:val="32"/>
          <w:lang w:bidi="ar-SA"/>
          <w14:ligatures w14:val="standardContextual"/>
        </w:rPr>
        <w:t xml:space="preserve">Hear our prayer. </w:t>
      </w:r>
    </w:p>
    <w:p w14:paraId="10AB8B78"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0"/>
          <w:szCs w:val="32"/>
          <w:lang w:bidi="ar-SA"/>
          <w14:ligatures w14:val="standardContextual"/>
        </w:rPr>
      </w:pPr>
    </w:p>
    <w:p w14:paraId="201243F3"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0"/>
          <w:szCs w:val="32"/>
          <w:lang w:bidi="ar-SA"/>
          <w14:ligatures w14:val="standardContextual"/>
        </w:rPr>
      </w:pPr>
      <w:r w:rsidRPr="00E74E90">
        <w:rPr>
          <w:rFonts w:ascii="Garamond" w:eastAsia="Calibri" w:hAnsi="Garamond" w:cs="Adobe Caslon Pro"/>
          <w:color w:val="000000"/>
          <w:sz w:val="30"/>
          <w:szCs w:val="32"/>
          <w:lang w:bidi="ar-SA"/>
          <w14:ligatures w14:val="standardContextual"/>
        </w:rPr>
        <w:t xml:space="preserve">For all those who have departed this life in the certain hope of the resurrection, [especially ______,] in thanksgiving let us pray. </w:t>
      </w:r>
    </w:p>
    <w:p w14:paraId="77C59472"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i/>
          <w:iCs/>
          <w:color w:val="000000"/>
          <w:sz w:val="30"/>
          <w:szCs w:val="32"/>
          <w:lang w:bidi="ar-SA"/>
          <w14:ligatures w14:val="standardContextual"/>
        </w:rPr>
      </w:pPr>
    </w:p>
    <w:p w14:paraId="71DCCB14"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color w:val="000000"/>
          <w:sz w:val="30"/>
          <w:szCs w:val="32"/>
          <w:lang w:bidi="ar-SA"/>
          <w14:ligatures w14:val="standardContextual"/>
        </w:rPr>
      </w:pPr>
      <w:r w:rsidRPr="00E74E90">
        <w:rPr>
          <w:rFonts w:ascii="Garamond" w:eastAsia="Calibri" w:hAnsi="Garamond" w:cs="Adobe Caslon Pro"/>
          <w:i/>
          <w:iCs/>
          <w:color w:val="000000"/>
          <w:sz w:val="30"/>
          <w:szCs w:val="32"/>
          <w:lang w:bidi="ar-SA"/>
          <w14:ligatures w14:val="standardContextual"/>
        </w:rPr>
        <w:t xml:space="preserve">Reader        </w:t>
      </w:r>
      <w:r w:rsidRPr="00E74E90">
        <w:rPr>
          <w:rFonts w:ascii="Garamond" w:eastAsia="Calibri" w:hAnsi="Garamond" w:cs="Adobe Caslon Pro"/>
          <w:color w:val="000000"/>
          <w:sz w:val="30"/>
          <w:szCs w:val="32"/>
          <w:lang w:bidi="ar-SA"/>
          <w14:ligatures w14:val="standardContextual"/>
        </w:rPr>
        <w:t xml:space="preserve">Lord, in your mercy: </w:t>
      </w:r>
    </w:p>
    <w:p w14:paraId="3E67AD3C" w14:textId="77777777" w:rsidR="00E74E90" w:rsidRPr="00E74E90" w:rsidRDefault="00E74E90" w:rsidP="00E74E90">
      <w:pPr>
        <w:autoSpaceDE w:val="0"/>
        <w:autoSpaceDN w:val="0"/>
        <w:adjustRightInd w:val="0"/>
        <w:spacing w:line="196" w:lineRule="atLeast"/>
        <w:ind w:left="86" w:right="418"/>
        <w:rPr>
          <w:rFonts w:ascii="Garamond" w:eastAsia="Calibri" w:hAnsi="Garamond" w:cs="Adobe Caslon Pro"/>
          <w:b/>
          <w:bCs/>
          <w:color w:val="000000"/>
          <w:sz w:val="30"/>
          <w:szCs w:val="32"/>
          <w:lang w:bidi="ar-SA"/>
          <w14:ligatures w14:val="standardContextual"/>
        </w:rPr>
      </w:pPr>
      <w:r w:rsidRPr="00E74E90">
        <w:rPr>
          <w:rFonts w:ascii="Garamond" w:eastAsia="Calibri" w:hAnsi="Garamond" w:cs="Adobe Caslon Pro"/>
          <w:i/>
          <w:iCs/>
          <w:color w:val="000000"/>
          <w:sz w:val="30"/>
          <w:szCs w:val="32"/>
          <w:lang w:bidi="ar-SA"/>
          <w14:ligatures w14:val="standardContextual"/>
        </w:rPr>
        <w:t xml:space="preserve">People </w:t>
      </w:r>
      <w:r w:rsidRPr="00E74E90">
        <w:rPr>
          <w:rFonts w:ascii="Garamond" w:eastAsia="Calibri" w:hAnsi="Garamond" w:cs="Adobe Caslon Pro"/>
          <w:b/>
          <w:bCs/>
          <w:i/>
          <w:iCs/>
          <w:color w:val="000000"/>
          <w:sz w:val="30"/>
          <w:szCs w:val="32"/>
          <w:lang w:bidi="ar-SA"/>
          <w14:ligatures w14:val="standardContextual"/>
        </w:rPr>
        <w:t xml:space="preserve"> </w:t>
      </w:r>
      <w:r w:rsidRPr="00E74E90">
        <w:rPr>
          <w:rFonts w:ascii="Garamond" w:eastAsia="Calibri" w:hAnsi="Garamond" w:cs="Adobe Caslon Pro"/>
          <w:i/>
          <w:iCs/>
          <w:color w:val="000000"/>
          <w:sz w:val="30"/>
          <w:szCs w:val="32"/>
          <w:lang w:bidi="ar-SA"/>
          <w14:ligatures w14:val="standardContextual"/>
        </w:rPr>
        <w:t xml:space="preserve">       </w:t>
      </w:r>
      <w:r w:rsidRPr="00E74E90">
        <w:rPr>
          <w:rFonts w:ascii="Garamond" w:eastAsia="Calibri" w:hAnsi="Garamond" w:cs="Adobe Caslon Pro"/>
          <w:b/>
          <w:bCs/>
          <w:color w:val="000000"/>
          <w:sz w:val="30"/>
          <w:szCs w:val="32"/>
          <w:lang w:bidi="ar-SA"/>
          <w14:ligatures w14:val="standardContextual"/>
        </w:rPr>
        <w:t xml:space="preserve">Hear our prayer. </w:t>
      </w:r>
      <w:bookmarkStart w:id="24" w:name="_Hlk150242522"/>
    </w:p>
    <w:bookmarkEnd w:id="24"/>
    <w:p w14:paraId="2A6DB116" w14:textId="77777777" w:rsidR="00E74E90" w:rsidRPr="00E74E90" w:rsidRDefault="00E74E90" w:rsidP="00E74E90">
      <w:pPr>
        <w:autoSpaceDE w:val="0"/>
        <w:autoSpaceDN w:val="0"/>
        <w:adjustRightInd w:val="0"/>
        <w:spacing w:line="231" w:lineRule="atLeast"/>
        <w:ind w:right="418"/>
        <w:rPr>
          <w:rFonts w:ascii="Garamond" w:eastAsia="Calibri" w:hAnsi="Garamond" w:cs="Adobe Caslon Pro"/>
          <w:color w:val="000000"/>
          <w:sz w:val="30"/>
          <w:szCs w:val="32"/>
          <w:lang w:bidi="ar-SA"/>
          <w14:ligatures w14:val="standardContextual"/>
        </w:rPr>
      </w:pPr>
    </w:p>
    <w:p w14:paraId="4D2F6E1C"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i/>
          <w:iCs/>
          <w:color w:val="000000"/>
          <w:sz w:val="30"/>
          <w:szCs w:val="32"/>
          <w:lang w:bidi="ar-SA"/>
          <w14:ligatures w14:val="standardContextual"/>
        </w:rPr>
      </w:pPr>
      <w:r w:rsidRPr="00E74E90">
        <w:rPr>
          <w:rFonts w:ascii="Garamond" w:eastAsia="Calibri" w:hAnsi="Garamond" w:cs="Adobe Caslon Pro"/>
          <w:i/>
          <w:iCs/>
          <w:color w:val="000000"/>
          <w:sz w:val="30"/>
          <w:szCs w:val="32"/>
          <w:lang w:bidi="ar-SA"/>
          <w14:ligatures w14:val="standardContextual"/>
        </w:rPr>
        <w:t>Celebrant says a concluding prayer</w:t>
      </w:r>
    </w:p>
    <w:p w14:paraId="2FA00F33"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0"/>
          <w:szCs w:val="32"/>
          <w:lang w:bidi="ar-SA"/>
          <w14:ligatures w14:val="standardContextual"/>
        </w:rPr>
      </w:pPr>
    </w:p>
    <w:p w14:paraId="2A73E801" w14:textId="77777777" w:rsidR="00E74E90" w:rsidRPr="00E74E90" w:rsidRDefault="00E74E90" w:rsidP="00E74E90">
      <w:pPr>
        <w:autoSpaceDE w:val="0"/>
        <w:autoSpaceDN w:val="0"/>
        <w:adjustRightInd w:val="0"/>
        <w:spacing w:line="231" w:lineRule="atLeast"/>
        <w:ind w:left="86" w:right="418"/>
        <w:rPr>
          <w:rFonts w:ascii="Garamond" w:eastAsia="Calibri" w:hAnsi="Garamond" w:cs="Adobe Caslon Pro"/>
          <w:color w:val="000000"/>
          <w:sz w:val="30"/>
          <w:szCs w:val="32"/>
          <w:lang w:bidi="ar-SA"/>
          <w14:ligatures w14:val="standardContextual"/>
        </w:rPr>
      </w:pPr>
      <w:r w:rsidRPr="00E74E90">
        <w:rPr>
          <w:rFonts w:ascii="Garamond" w:eastAsia="Calibri" w:hAnsi="Garamond" w:cs="Adobe Caslon Pro"/>
          <w:color w:val="000000"/>
          <w:sz w:val="30"/>
          <w:szCs w:val="32"/>
          <w:lang w:bidi="ar-SA"/>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E74E90">
        <w:rPr>
          <w:rFonts w:ascii="Garamond" w:eastAsia="Calibri" w:hAnsi="Garamond" w:cs="Adobe Caslon Pro"/>
          <w:color w:val="000000"/>
          <w:sz w:val="30"/>
          <w:szCs w:val="32"/>
          <w:lang w:bidi="ar-SA"/>
          <w14:ligatures w14:val="standardContextual"/>
        </w:rPr>
        <w:t>for ever</w:t>
      </w:r>
      <w:proofErr w:type="spellEnd"/>
      <w:r w:rsidRPr="00E74E90">
        <w:rPr>
          <w:rFonts w:ascii="Garamond" w:eastAsia="Calibri" w:hAnsi="Garamond" w:cs="Adobe Caslon Pro"/>
          <w:color w:val="000000"/>
          <w:sz w:val="30"/>
          <w:szCs w:val="32"/>
          <w:lang w:bidi="ar-SA"/>
          <w14:ligatures w14:val="standardContextual"/>
        </w:rPr>
        <w:t xml:space="preserve">. </w:t>
      </w:r>
      <w:r w:rsidRPr="00E74E90">
        <w:rPr>
          <w:rFonts w:ascii="Garamond" w:eastAsia="Calibri" w:hAnsi="Garamond" w:cs="Adobe Caslon Pro"/>
          <w:b/>
          <w:bCs/>
          <w:color w:val="000000"/>
          <w:sz w:val="30"/>
          <w:szCs w:val="32"/>
          <w:lang w:bidi="ar-SA"/>
          <w14:ligatures w14:val="standardContextual"/>
        </w:rPr>
        <w:t>Amen.</w:t>
      </w:r>
      <w:r w:rsidRPr="00E74E90">
        <w:rPr>
          <w:rFonts w:ascii="Garamond" w:eastAsia="Calibri" w:hAnsi="Garamond" w:cs="Adobe Caslon Pro"/>
          <w:color w:val="000000"/>
          <w:sz w:val="30"/>
          <w:szCs w:val="32"/>
          <w:lang w:bidi="ar-SA"/>
          <w14:ligatures w14:val="standardContextual"/>
        </w:rPr>
        <w:t xml:space="preserve"> </w:t>
      </w:r>
    </w:p>
    <w:p w14:paraId="3B9824FD" w14:textId="77777777" w:rsidR="00E74E90" w:rsidRPr="00E74E90" w:rsidRDefault="00E74E90" w:rsidP="00E74E90">
      <w:pPr>
        <w:rPr>
          <w:rFonts w:ascii="Garamond" w:eastAsia="Yu Mincho" w:hAnsi="Garamond" w:cs="Arial"/>
          <w:smallCaps/>
          <w:sz w:val="30"/>
          <w:szCs w:val="32"/>
          <w:lang w:bidi="ar-SA"/>
        </w:rPr>
      </w:pPr>
    </w:p>
    <w:p w14:paraId="56CFC158" w14:textId="77777777" w:rsidR="00E74E90" w:rsidRPr="00E74E90" w:rsidRDefault="00E74E90" w:rsidP="00E74E90">
      <w:pPr>
        <w:jc w:val="center"/>
        <w:rPr>
          <w:rFonts w:ascii="Garamond" w:eastAsia="Yu Mincho" w:hAnsi="Garamond" w:cs="Arial"/>
          <w:smallCaps/>
          <w:sz w:val="30"/>
          <w:szCs w:val="32"/>
          <w:lang w:bidi="ar-SA"/>
        </w:rPr>
      </w:pPr>
      <w:r w:rsidRPr="00E74E90">
        <w:rPr>
          <w:rFonts w:ascii="Garamond" w:eastAsia="Yu Mincho" w:hAnsi="Garamond" w:cs="Arial"/>
          <w:smallCaps/>
          <w:sz w:val="30"/>
          <w:szCs w:val="32"/>
          <w:lang w:bidi="ar-SA"/>
        </w:rPr>
        <w:t>The Confession and Absolution</w:t>
      </w:r>
    </w:p>
    <w:p w14:paraId="7B393916" w14:textId="77777777" w:rsidR="00E74E90" w:rsidRPr="00E74E90" w:rsidRDefault="00E74E90" w:rsidP="00E74E90">
      <w:pPr>
        <w:rPr>
          <w:rFonts w:ascii="Garamond" w:eastAsia="Yu Mincho" w:hAnsi="Garamond" w:cs="Arial"/>
          <w:i/>
          <w:iCs/>
          <w:sz w:val="30"/>
          <w:szCs w:val="32"/>
          <w:lang w:bidi="ar-SA"/>
        </w:rPr>
      </w:pPr>
    </w:p>
    <w:p w14:paraId="5D500550" w14:textId="77777777" w:rsidR="00E74E90" w:rsidRPr="00E74E90" w:rsidRDefault="00E74E90" w:rsidP="00E74E90">
      <w:pPr>
        <w:ind w:left="1080" w:hanging="1080"/>
        <w:rPr>
          <w:rFonts w:ascii="Garamond" w:eastAsia="Yu Mincho" w:hAnsi="Garamond" w:cs="Arial"/>
          <w:sz w:val="30"/>
          <w:szCs w:val="32"/>
          <w:lang w:bidi="ar-SA"/>
        </w:rPr>
      </w:pPr>
      <w:r w:rsidRPr="00E74E90">
        <w:rPr>
          <w:rFonts w:ascii="Garamond" w:eastAsia="Yu Mincho" w:hAnsi="Garamond" w:cs="Arial"/>
          <w:i/>
          <w:iCs/>
          <w:sz w:val="30"/>
          <w:szCs w:val="32"/>
          <w:lang w:bidi="ar-SA"/>
        </w:rPr>
        <w:t>Deacon</w:t>
      </w:r>
      <w:r w:rsidRPr="00E74E90">
        <w:rPr>
          <w:rFonts w:ascii="Garamond" w:eastAsia="Yu Mincho" w:hAnsi="Garamond" w:cs="Arial"/>
          <w:sz w:val="30"/>
          <w:szCs w:val="32"/>
          <w:lang w:bidi="ar-SA"/>
        </w:rPr>
        <w:tab/>
        <w:t>Let us humbly confess our sins to Almighty God.</w:t>
      </w:r>
    </w:p>
    <w:p w14:paraId="61E8C5DF" w14:textId="77777777" w:rsidR="00E74E90" w:rsidRPr="00E74E90" w:rsidRDefault="00E74E90" w:rsidP="00E74E90">
      <w:pPr>
        <w:ind w:left="1080" w:hanging="1080"/>
        <w:rPr>
          <w:rFonts w:ascii="Garamond" w:eastAsia="Yu Mincho" w:hAnsi="Garamond" w:cs="Arial"/>
          <w:b/>
          <w:bCs/>
          <w:sz w:val="12"/>
          <w:szCs w:val="12"/>
          <w:lang w:bidi="ar-SA"/>
        </w:rPr>
      </w:pPr>
    </w:p>
    <w:p w14:paraId="39FBE6DC"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Most merciful God,</w:t>
      </w:r>
    </w:p>
    <w:p w14:paraId="0FD46083"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w:t>
      </w:r>
      <w:proofErr w:type="gramStart"/>
      <w:r w:rsidRPr="00E74E90">
        <w:rPr>
          <w:rFonts w:ascii="Garamond" w:eastAsia="Yu Mincho" w:hAnsi="Garamond" w:cs="Arial"/>
          <w:b/>
          <w:bCs/>
          <w:sz w:val="30"/>
          <w:szCs w:val="32"/>
          <w:lang w:bidi="ar-SA"/>
        </w:rPr>
        <w:t>we</w:t>
      </w:r>
      <w:proofErr w:type="gramEnd"/>
      <w:r w:rsidRPr="00E74E90">
        <w:rPr>
          <w:rFonts w:ascii="Garamond" w:eastAsia="Yu Mincho" w:hAnsi="Garamond" w:cs="Arial"/>
          <w:b/>
          <w:bCs/>
          <w:sz w:val="30"/>
          <w:szCs w:val="32"/>
          <w:lang w:bidi="ar-SA"/>
        </w:rPr>
        <w:t xml:space="preserve"> confess that we have sinned against you</w:t>
      </w:r>
    </w:p>
    <w:p w14:paraId="61874C37"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in thought, word and deed,</w:t>
      </w:r>
    </w:p>
    <w:p w14:paraId="1E83D6E3"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by what we have done, and by what we have left undone.</w:t>
      </w:r>
    </w:p>
    <w:p w14:paraId="42D79470"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We have not loved you with our whole </w:t>
      </w:r>
      <w:proofErr w:type="gramStart"/>
      <w:r w:rsidRPr="00E74E90">
        <w:rPr>
          <w:rFonts w:ascii="Garamond" w:eastAsia="Yu Mincho" w:hAnsi="Garamond" w:cs="Arial"/>
          <w:b/>
          <w:bCs/>
          <w:sz w:val="30"/>
          <w:szCs w:val="32"/>
          <w:lang w:bidi="ar-SA"/>
        </w:rPr>
        <w:t>heart;</w:t>
      </w:r>
      <w:proofErr w:type="gramEnd"/>
      <w:r w:rsidRPr="00E74E90">
        <w:rPr>
          <w:rFonts w:ascii="Garamond" w:eastAsia="Yu Mincho" w:hAnsi="Garamond" w:cs="Arial"/>
          <w:b/>
          <w:bCs/>
          <w:sz w:val="30"/>
          <w:szCs w:val="32"/>
          <w:lang w:bidi="ar-SA"/>
        </w:rPr>
        <w:t xml:space="preserve"> </w:t>
      </w:r>
    </w:p>
    <w:p w14:paraId="63665B96"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w:t>
      </w:r>
      <w:proofErr w:type="gramStart"/>
      <w:r w:rsidRPr="00E74E90">
        <w:rPr>
          <w:rFonts w:ascii="Garamond" w:eastAsia="Yu Mincho" w:hAnsi="Garamond" w:cs="Arial"/>
          <w:b/>
          <w:bCs/>
          <w:sz w:val="30"/>
          <w:szCs w:val="32"/>
          <w:lang w:bidi="ar-SA"/>
        </w:rPr>
        <w:t>we</w:t>
      </w:r>
      <w:proofErr w:type="gramEnd"/>
      <w:r w:rsidRPr="00E74E90">
        <w:rPr>
          <w:rFonts w:ascii="Garamond" w:eastAsia="Yu Mincho" w:hAnsi="Garamond" w:cs="Arial"/>
          <w:b/>
          <w:bCs/>
          <w:sz w:val="30"/>
          <w:szCs w:val="32"/>
          <w:lang w:bidi="ar-SA"/>
        </w:rPr>
        <w:t xml:space="preserve"> have not loved our neighbors as ourselves.</w:t>
      </w:r>
    </w:p>
    <w:p w14:paraId="68D46D98"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We are truly sorry and we humbly repent.</w:t>
      </w:r>
    </w:p>
    <w:p w14:paraId="387D53D5"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For the sake of your Son Jesus Christ,</w:t>
      </w:r>
    </w:p>
    <w:p w14:paraId="3B05F6A2"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have mercy on us and forgive </w:t>
      </w:r>
      <w:proofErr w:type="gramStart"/>
      <w:r w:rsidRPr="00E74E90">
        <w:rPr>
          <w:rFonts w:ascii="Garamond" w:eastAsia="Yu Mincho" w:hAnsi="Garamond" w:cs="Arial"/>
          <w:b/>
          <w:bCs/>
          <w:sz w:val="30"/>
          <w:szCs w:val="32"/>
          <w:lang w:bidi="ar-SA"/>
        </w:rPr>
        <w:t>us;</w:t>
      </w:r>
      <w:proofErr w:type="gramEnd"/>
    </w:p>
    <w:p w14:paraId="6ED38009"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that we may delight in your will, and walk in your ways,</w:t>
      </w:r>
    </w:p>
    <w:p w14:paraId="42E3DBA5" w14:textId="77777777" w:rsidR="00E74E90" w:rsidRPr="00E74E90" w:rsidRDefault="00E74E90" w:rsidP="00E74E90">
      <w:pPr>
        <w:ind w:left="1080" w:hanging="1080"/>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to the glory of your Name. Amen.</w:t>
      </w:r>
    </w:p>
    <w:p w14:paraId="3A6E24E1" w14:textId="77777777" w:rsidR="00E74E90" w:rsidRPr="00E74E90" w:rsidRDefault="00E74E90" w:rsidP="00E74E90">
      <w:pPr>
        <w:ind w:left="1080" w:hanging="1080"/>
        <w:rPr>
          <w:rFonts w:ascii="Garamond" w:eastAsia="Yu Mincho" w:hAnsi="Garamond" w:cs="Arial"/>
          <w:sz w:val="30"/>
          <w:szCs w:val="32"/>
          <w:lang w:bidi="ar-SA"/>
        </w:rPr>
      </w:pPr>
      <w:bookmarkStart w:id="25" w:name="_Hlk201216322"/>
      <w:bookmarkEnd w:id="22"/>
    </w:p>
    <w:p w14:paraId="2E89A0B5" w14:textId="77777777" w:rsidR="00E74E90" w:rsidRPr="00E74E90" w:rsidRDefault="00E74E90" w:rsidP="00E74E90">
      <w:pPr>
        <w:ind w:left="1080" w:hanging="1080"/>
        <w:rPr>
          <w:rFonts w:ascii="Garamond" w:eastAsia="Yu Mincho" w:hAnsi="Garamond" w:cs="Arial"/>
          <w:sz w:val="30"/>
          <w:szCs w:val="32"/>
          <w:lang w:bidi="ar-SA"/>
        </w:rPr>
      </w:pPr>
      <w:r w:rsidRPr="00E74E90">
        <w:rPr>
          <w:rFonts w:ascii="Garamond" w:eastAsia="Yu Mincho" w:hAnsi="Garamond" w:cs="Arial"/>
          <w:sz w:val="30"/>
          <w:szCs w:val="32"/>
          <w:lang w:bidi="ar-SA"/>
        </w:rPr>
        <w:t xml:space="preserve">Almighty God, our heavenly Father, who in his great mercy has </w:t>
      </w:r>
    </w:p>
    <w:p w14:paraId="70E718D7" w14:textId="77777777" w:rsidR="00E74E90" w:rsidRPr="00E74E90" w:rsidRDefault="00E74E90" w:rsidP="00E74E90">
      <w:pPr>
        <w:ind w:left="1080" w:hanging="1080"/>
        <w:rPr>
          <w:rFonts w:ascii="Garamond" w:eastAsia="Yu Mincho" w:hAnsi="Garamond" w:cs="Arial"/>
          <w:sz w:val="30"/>
          <w:szCs w:val="32"/>
          <w:lang w:bidi="ar-SA"/>
        </w:rPr>
      </w:pPr>
      <w:r w:rsidRPr="00E74E90">
        <w:rPr>
          <w:rFonts w:ascii="Garamond" w:eastAsia="Yu Mincho" w:hAnsi="Garamond" w:cs="Arial"/>
          <w:sz w:val="30"/>
          <w:szCs w:val="32"/>
          <w:lang w:bidi="ar-SA"/>
        </w:rPr>
        <w:t xml:space="preserve">promised forgiveness of sins to all those who sincerely repent and </w:t>
      </w:r>
    </w:p>
    <w:p w14:paraId="6CB0EF2E" w14:textId="77777777" w:rsidR="00E74E90" w:rsidRPr="00E74E90" w:rsidRDefault="00E74E90" w:rsidP="00E74E90">
      <w:pPr>
        <w:ind w:left="1080" w:hanging="1080"/>
        <w:rPr>
          <w:rFonts w:ascii="Garamond" w:eastAsia="Yu Mincho" w:hAnsi="Garamond" w:cs="Arial"/>
          <w:sz w:val="30"/>
          <w:szCs w:val="32"/>
          <w:lang w:bidi="ar-SA"/>
        </w:rPr>
      </w:pPr>
      <w:proofErr w:type="gramStart"/>
      <w:r w:rsidRPr="00E74E90">
        <w:rPr>
          <w:rFonts w:ascii="Garamond" w:eastAsia="Yu Mincho" w:hAnsi="Garamond" w:cs="Arial"/>
          <w:sz w:val="30"/>
          <w:szCs w:val="32"/>
          <w:lang w:bidi="ar-SA"/>
        </w:rPr>
        <w:t>with</w:t>
      </w:r>
      <w:proofErr w:type="gramEnd"/>
      <w:r w:rsidRPr="00E74E90">
        <w:rPr>
          <w:rFonts w:ascii="Garamond" w:eastAsia="Yu Mincho" w:hAnsi="Garamond" w:cs="Arial"/>
          <w:sz w:val="30"/>
          <w:szCs w:val="32"/>
          <w:lang w:bidi="ar-SA"/>
        </w:rPr>
        <w:t xml:space="preserve"> true </w:t>
      </w:r>
      <w:proofErr w:type="gramStart"/>
      <w:r w:rsidRPr="00E74E90">
        <w:rPr>
          <w:rFonts w:ascii="Garamond" w:eastAsia="Yu Mincho" w:hAnsi="Garamond" w:cs="Arial"/>
          <w:sz w:val="30"/>
          <w:szCs w:val="32"/>
          <w:lang w:bidi="ar-SA"/>
        </w:rPr>
        <w:t>faith</w:t>
      </w:r>
      <w:proofErr w:type="gramEnd"/>
      <w:r w:rsidRPr="00E74E90">
        <w:rPr>
          <w:rFonts w:ascii="Garamond" w:eastAsia="Yu Mincho" w:hAnsi="Garamond" w:cs="Arial"/>
          <w:sz w:val="30"/>
          <w:szCs w:val="32"/>
          <w:lang w:bidi="ar-SA"/>
        </w:rPr>
        <w:t xml:space="preserve"> turn to him, have mercy upon you, pardon and deliver </w:t>
      </w:r>
    </w:p>
    <w:p w14:paraId="5AD4BA4F" w14:textId="77777777" w:rsidR="00E74E90" w:rsidRPr="00E74E90" w:rsidRDefault="00E74E90" w:rsidP="00E74E90">
      <w:pPr>
        <w:ind w:left="1080" w:hanging="1080"/>
        <w:rPr>
          <w:rFonts w:ascii="Garamond" w:eastAsia="Yu Mincho" w:hAnsi="Garamond" w:cs="Arial"/>
          <w:sz w:val="30"/>
          <w:szCs w:val="32"/>
          <w:lang w:bidi="ar-SA"/>
        </w:rPr>
      </w:pPr>
      <w:r w:rsidRPr="00E74E90">
        <w:rPr>
          <w:rFonts w:ascii="Garamond" w:eastAsia="Yu Mincho" w:hAnsi="Garamond" w:cs="Arial"/>
          <w:sz w:val="30"/>
          <w:szCs w:val="32"/>
          <w:lang w:bidi="ar-SA"/>
        </w:rPr>
        <w:t xml:space="preserve">you from all your sins, confirm and strengthen you in all goodness, </w:t>
      </w:r>
    </w:p>
    <w:p w14:paraId="2DFC599E" w14:textId="77777777" w:rsidR="00E74E90" w:rsidRPr="00E74E90" w:rsidRDefault="00E74E90" w:rsidP="00E74E90">
      <w:pPr>
        <w:ind w:left="1080" w:hanging="1080"/>
        <w:rPr>
          <w:rFonts w:ascii="Garamond" w:eastAsia="Yu Mincho" w:hAnsi="Garamond" w:cs="Arial"/>
          <w:sz w:val="31"/>
          <w:szCs w:val="32"/>
          <w:lang w:bidi="ar-SA"/>
        </w:rPr>
      </w:pPr>
      <w:r w:rsidRPr="00E74E90">
        <w:rPr>
          <w:rFonts w:ascii="Garamond" w:eastAsia="Yu Mincho" w:hAnsi="Garamond" w:cs="Arial"/>
          <w:sz w:val="31"/>
          <w:szCs w:val="32"/>
          <w:lang w:bidi="ar-SA"/>
        </w:rPr>
        <w:t xml:space="preserve">and bring you to everlasting </w:t>
      </w:r>
      <w:proofErr w:type="gramStart"/>
      <w:r w:rsidRPr="00E74E90">
        <w:rPr>
          <w:rFonts w:ascii="Garamond" w:eastAsia="Yu Mincho" w:hAnsi="Garamond" w:cs="Arial"/>
          <w:sz w:val="31"/>
          <w:szCs w:val="32"/>
          <w:lang w:bidi="ar-SA"/>
        </w:rPr>
        <w:t>life;</w:t>
      </w:r>
      <w:proofErr w:type="gramEnd"/>
      <w:r w:rsidRPr="00E74E90">
        <w:rPr>
          <w:rFonts w:ascii="Garamond" w:eastAsia="Yu Mincho" w:hAnsi="Garamond" w:cs="Arial"/>
          <w:sz w:val="31"/>
          <w:szCs w:val="32"/>
          <w:lang w:bidi="ar-SA"/>
        </w:rPr>
        <w:t xml:space="preserve"> through Jesus Christ our Lord. </w:t>
      </w:r>
    </w:p>
    <w:p w14:paraId="4506D1F9" w14:textId="77777777" w:rsidR="00E74E90" w:rsidRPr="00E74E90" w:rsidRDefault="00E74E90" w:rsidP="00E74E90">
      <w:pPr>
        <w:ind w:left="1080" w:hanging="1080"/>
        <w:rPr>
          <w:rFonts w:ascii="Garamond" w:eastAsia="Yu Mincho" w:hAnsi="Garamond" w:cs="Arial"/>
          <w:sz w:val="31"/>
          <w:szCs w:val="32"/>
          <w:lang w:bidi="ar-SA"/>
        </w:rPr>
      </w:pPr>
      <w:r w:rsidRPr="00E74E90">
        <w:rPr>
          <w:rFonts w:ascii="Garamond" w:eastAsia="Yu Mincho" w:hAnsi="Garamond" w:cs="Arial"/>
          <w:b/>
          <w:bCs/>
          <w:sz w:val="31"/>
          <w:szCs w:val="32"/>
          <w:lang w:bidi="ar-SA"/>
        </w:rPr>
        <w:t>Amen</w:t>
      </w:r>
      <w:r w:rsidRPr="00E74E90">
        <w:rPr>
          <w:rFonts w:ascii="Garamond" w:eastAsia="Yu Mincho" w:hAnsi="Garamond" w:cs="Arial"/>
          <w:sz w:val="31"/>
          <w:szCs w:val="32"/>
          <w:lang w:bidi="ar-SA"/>
        </w:rPr>
        <w:t>.</w:t>
      </w:r>
      <w:r w:rsidRPr="00E74E90">
        <w:rPr>
          <w:rFonts w:ascii="Garamond" w:eastAsia="Yu Mincho" w:hAnsi="Garamond" w:cs="Arial"/>
          <w:sz w:val="31"/>
          <w:szCs w:val="32"/>
          <w:lang w:bidi="ar-SA"/>
        </w:rPr>
        <w:tab/>
      </w:r>
      <w:bookmarkStart w:id="26" w:name="_Hlk133413314"/>
      <w:bookmarkStart w:id="27" w:name="_Hlk209686411"/>
      <w:bookmarkStart w:id="28" w:name="_Hlk201216338"/>
      <w:bookmarkEnd w:id="23"/>
      <w:bookmarkEnd w:id="25"/>
    </w:p>
    <w:p w14:paraId="31B2138D" w14:textId="7777777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lastRenderedPageBreak/>
        <w:t>the comfortable words</w:t>
      </w:r>
    </w:p>
    <w:p w14:paraId="29CF4504"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ab/>
        <w:t>Hear the Word of God to all who truly turn to him.</w:t>
      </w:r>
    </w:p>
    <w:p w14:paraId="0F9765F3" w14:textId="77777777" w:rsidR="00E74E90" w:rsidRPr="00E74E90" w:rsidRDefault="00E74E90" w:rsidP="00E74E90">
      <w:pPr>
        <w:rPr>
          <w:rFonts w:ascii="Garamond" w:eastAsia="Yu Mincho" w:hAnsi="Garamond" w:cs="Arial"/>
          <w:sz w:val="31"/>
          <w:szCs w:val="32"/>
          <w:lang w:bidi="ar-SA"/>
        </w:rPr>
      </w:pPr>
    </w:p>
    <w:p w14:paraId="3E2ED74C"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The saying is trustworthy and deserving of full acceptance, that Christ Jesus came into the world to save sinners. </w:t>
      </w:r>
    </w:p>
    <w:p w14:paraId="2606450B" w14:textId="77777777" w:rsidR="00E74E90" w:rsidRPr="00E74E90" w:rsidRDefault="00E74E90" w:rsidP="00E74E90">
      <w:pPr>
        <w:jc w:val="right"/>
        <w:rPr>
          <w:rFonts w:ascii="Garamond" w:eastAsia="Yu Mincho" w:hAnsi="Garamond" w:cs="Arial"/>
          <w:sz w:val="31"/>
          <w:szCs w:val="32"/>
          <w:lang w:bidi="ar-SA"/>
        </w:rPr>
      </w:pPr>
      <w:r w:rsidRPr="00E74E90">
        <w:rPr>
          <w:rFonts w:ascii="Garamond" w:eastAsia="Yu Mincho" w:hAnsi="Garamond" w:cs="Arial"/>
          <w:sz w:val="31"/>
          <w:szCs w:val="32"/>
          <w:lang w:bidi="ar-SA"/>
        </w:rPr>
        <w:t xml:space="preserve">-1 Timothy 1:15 </w:t>
      </w:r>
    </w:p>
    <w:p w14:paraId="599386F1" w14:textId="77777777" w:rsidR="00E74E90" w:rsidRPr="00E74E90" w:rsidRDefault="00E74E90" w:rsidP="00E74E90">
      <w:pPr>
        <w:rPr>
          <w:rFonts w:ascii="Garamond" w:eastAsia="Yu Mincho" w:hAnsi="Garamond" w:cs="Arial"/>
          <w:sz w:val="31"/>
          <w:szCs w:val="32"/>
          <w:lang w:bidi="ar-SA"/>
        </w:rPr>
      </w:pPr>
    </w:p>
    <w:p w14:paraId="0BACC47D"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If anyone sins, we have an advocate with the Father, Jesus Christ the righteous. He is the propitiation for our sins, and not for ours only, but also for the sins of the whole world. </w:t>
      </w:r>
    </w:p>
    <w:p w14:paraId="7DFAA954" w14:textId="77777777" w:rsidR="00E74E90" w:rsidRPr="00E74E90" w:rsidRDefault="00E74E90" w:rsidP="00E74E90">
      <w:pPr>
        <w:jc w:val="right"/>
        <w:rPr>
          <w:rFonts w:ascii="Garamond" w:eastAsia="Yu Mincho" w:hAnsi="Garamond" w:cs="Arial"/>
          <w:smallCaps/>
          <w:sz w:val="31"/>
          <w:szCs w:val="32"/>
          <w:lang w:bidi="ar-SA"/>
        </w:rPr>
      </w:pPr>
      <w:r w:rsidRPr="00E74E90">
        <w:rPr>
          <w:rFonts w:ascii="Garamond" w:eastAsia="Yu Mincho" w:hAnsi="Garamond" w:cs="Arial"/>
          <w:sz w:val="31"/>
          <w:szCs w:val="32"/>
          <w:lang w:bidi="ar-SA"/>
        </w:rPr>
        <w:t>-1 John 2:1-2t</w:t>
      </w:r>
    </w:p>
    <w:p w14:paraId="4BE49AB3" w14:textId="77777777" w:rsidR="00E74E90" w:rsidRPr="00E74E90" w:rsidRDefault="00E74E90" w:rsidP="00E74E90">
      <w:pPr>
        <w:ind w:left="1080" w:right="418" w:hanging="1080"/>
        <w:jc w:val="center"/>
        <w:rPr>
          <w:rFonts w:ascii="Garamond" w:hAnsi="Garamond"/>
          <w:smallCaps/>
          <w:sz w:val="31"/>
          <w:szCs w:val="32"/>
        </w:rPr>
      </w:pPr>
      <w:r w:rsidRPr="00E74E90">
        <w:rPr>
          <w:rFonts w:ascii="Garamond" w:hAnsi="Garamond"/>
          <w:smallCaps/>
          <w:sz w:val="31"/>
          <w:szCs w:val="32"/>
        </w:rPr>
        <w:t>The Peace</w:t>
      </w:r>
    </w:p>
    <w:p w14:paraId="1C0FB379" w14:textId="77777777" w:rsidR="00E74E90" w:rsidRPr="00E74E90" w:rsidRDefault="00E74E90" w:rsidP="00E74E90">
      <w:pPr>
        <w:ind w:left="1080" w:right="418" w:hanging="1080"/>
        <w:jc w:val="center"/>
        <w:rPr>
          <w:rFonts w:ascii="Garamond" w:hAnsi="Garamond"/>
          <w:smallCaps/>
          <w:sz w:val="31"/>
          <w:szCs w:val="32"/>
        </w:rPr>
      </w:pPr>
    </w:p>
    <w:p w14:paraId="2164F8C2" w14:textId="77777777" w:rsidR="00E74E90" w:rsidRPr="00E74E90" w:rsidRDefault="00E74E90" w:rsidP="00E74E90">
      <w:pPr>
        <w:tabs>
          <w:tab w:val="right" w:pos="10080"/>
        </w:tabs>
        <w:ind w:left="1080" w:hanging="1080"/>
        <w:rPr>
          <w:rFonts w:ascii="Garamond" w:eastAsia="Yu Mincho" w:hAnsi="Garamond" w:cs="Arial"/>
          <w:i/>
          <w:iCs/>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ab/>
        <w:t xml:space="preserve">The Peace of the Lord </w:t>
      </w:r>
      <w:proofErr w:type="gramStart"/>
      <w:r w:rsidRPr="00E74E90">
        <w:rPr>
          <w:rFonts w:ascii="Garamond" w:eastAsia="Yu Mincho" w:hAnsi="Garamond" w:cs="Arial"/>
          <w:sz w:val="31"/>
          <w:szCs w:val="32"/>
          <w:lang w:bidi="ar-SA"/>
        </w:rPr>
        <w:t>be always</w:t>
      </w:r>
      <w:proofErr w:type="gramEnd"/>
      <w:r w:rsidRPr="00E74E90">
        <w:rPr>
          <w:rFonts w:ascii="Garamond" w:eastAsia="Yu Mincho" w:hAnsi="Garamond" w:cs="Arial"/>
          <w:sz w:val="31"/>
          <w:szCs w:val="32"/>
          <w:lang w:bidi="ar-SA"/>
        </w:rPr>
        <w:t xml:space="preserve"> with you.</w:t>
      </w:r>
    </w:p>
    <w:p w14:paraId="39A7EF1D" w14:textId="77777777" w:rsidR="00E74E90" w:rsidRPr="00E74E90" w:rsidRDefault="00E74E90" w:rsidP="00E74E90">
      <w:pPr>
        <w:ind w:left="1080" w:hanging="1080"/>
        <w:rPr>
          <w:rFonts w:ascii="Garamond" w:eastAsia="Yu Mincho" w:hAnsi="Garamond" w:cs="Arial"/>
          <w:b/>
          <w:bCs/>
          <w:color w:val="5A5A5A"/>
          <w:sz w:val="31"/>
          <w:szCs w:val="32"/>
          <w:lang w:bidi="ar-SA"/>
        </w:rPr>
      </w:pPr>
      <w:r w:rsidRPr="00E74E90">
        <w:rPr>
          <w:rFonts w:ascii="Garamond" w:eastAsia="Yu Mincho" w:hAnsi="Garamond" w:cs="Arial"/>
          <w:i/>
          <w:iCs/>
          <w:sz w:val="31"/>
          <w:szCs w:val="32"/>
          <w:lang w:bidi="ar-SA"/>
        </w:rPr>
        <w:t xml:space="preserve"> </w:t>
      </w:r>
      <w:r w:rsidRPr="00E74E90">
        <w:rPr>
          <w:rFonts w:ascii="Garamond" w:eastAsia="Yu Mincho" w:hAnsi="Garamond" w:cs="Arial"/>
          <w:b/>
          <w:bCs/>
          <w:sz w:val="31"/>
          <w:szCs w:val="32"/>
          <w:lang w:bidi="ar-SA"/>
        </w:rPr>
        <w:t>People</w:t>
      </w:r>
      <w:r w:rsidRPr="00E74E90">
        <w:rPr>
          <w:rFonts w:ascii="Garamond" w:eastAsia="Yu Mincho" w:hAnsi="Garamond" w:cs="Arial"/>
          <w:b/>
          <w:bCs/>
          <w:i/>
          <w:iCs/>
          <w:sz w:val="31"/>
          <w:szCs w:val="32"/>
          <w:lang w:bidi="ar-SA"/>
        </w:rPr>
        <w:tab/>
      </w:r>
      <w:r w:rsidRPr="00E74E90">
        <w:rPr>
          <w:rFonts w:ascii="Garamond" w:eastAsia="Yu Mincho" w:hAnsi="Garamond" w:cs="Arial"/>
          <w:b/>
          <w:bCs/>
          <w:sz w:val="31"/>
          <w:szCs w:val="32"/>
          <w:lang w:bidi="ar-SA"/>
        </w:rPr>
        <w:t>And with your spirit.</w:t>
      </w:r>
    </w:p>
    <w:p w14:paraId="7A8CEDB2" w14:textId="77777777" w:rsidR="00E74E90" w:rsidRPr="00E74E90" w:rsidRDefault="00E74E90" w:rsidP="00E74E90">
      <w:pPr>
        <w:rPr>
          <w:rFonts w:ascii="Garamond" w:eastAsia="Yu Mincho" w:hAnsi="Garamond" w:cs="Arial"/>
          <w:smallCaps/>
          <w:sz w:val="31"/>
          <w:szCs w:val="32"/>
          <w:lang w:bidi="ar-SA"/>
        </w:rPr>
      </w:pPr>
    </w:p>
    <w:p w14:paraId="0B87AE6B" w14:textId="77777777" w:rsidR="00E74E90" w:rsidRPr="00E74E90" w:rsidRDefault="00E74E90" w:rsidP="00E74E90">
      <w:pPr>
        <w:jc w:val="center"/>
        <w:rPr>
          <w:rFonts w:ascii="Garamond" w:eastAsia="Yu Mincho" w:hAnsi="Garamond" w:cs="Arial"/>
          <w:sz w:val="31"/>
          <w:szCs w:val="32"/>
          <w:lang w:bidi="ar-SA"/>
        </w:rPr>
      </w:pPr>
      <w:r w:rsidRPr="00E74E90">
        <w:rPr>
          <w:rFonts w:ascii="Garamond" w:eastAsia="Yu Mincho" w:hAnsi="Garamond" w:cs="Arial"/>
          <w:smallCaps/>
          <w:sz w:val="31"/>
          <w:szCs w:val="32"/>
          <w:lang w:bidi="ar-SA"/>
        </w:rPr>
        <w:t>Offertory Anthem</w:t>
      </w:r>
    </w:p>
    <w:p w14:paraId="6F3AEFF2" w14:textId="77777777" w:rsidR="00E74E90" w:rsidRPr="00E74E90" w:rsidRDefault="00E74E90" w:rsidP="00E74E90">
      <w:pPr>
        <w:rPr>
          <w:rFonts w:ascii="Garamond" w:eastAsia="Yu Mincho" w:hAnsi="Garamond" w:cs="Arial"/>
          <w:smallCaps/>
          <w:sz w:val="31"/>
          <w:szCs w:val="32"/>
          <w:lang w:bidi="ar-SA"/>
        </w:rPr>
      </w:pPr>
    </w:p>
    <w:p w14:paraId="43141624" w14:textId="5D5CDDAB"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The Doxology</w:t>
      </w:r>
    </w:p>
    <w:p w14:paraId="74A24D66" w14:textId="4880CBCC"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i/>
          <w:iCs/>
          <w:smallCaps/>
          <w:sz w:val="31"/>
          <w:szCs w:val="32"/>
          <w:lang w:bidi="ar-SA"/>
        </w:rPr>
        <w:t>(Verse 3 only)</w:t>
      </w:r>
    </w:p>
    <w:p w14:paraId="07C73173" w14:textId="46010F3B" w:rsidR="00AD385B" w:rsidRPr="00AD385B" w:rsidRDefault="008E2AF3" w:rsidP="00E74E90">
      <w:pPr>
        <w:jc w:val="center"/>
        <w:rPr>
          <w:rFonts w:ascii="Garamond" w:eastAsia="Yu Mincho" w:hAnsi="Garamond" w:cs="Arial"/>
          <w:smallCaps/>
          <w:sz w:val="31"/>
          <w:szCs w:val="32"/>
          <w:lang w:bidi="ar-SA"/>
        </w:rPr>
      </w:pPr>
      <w:r w:rsidRPr="00E74E90">
        <w:rPr>
          <w:rFonts w:ascii="Garamond" w:eastAsia="Yu Mincho" w:hAnsi="Garamond" w:cs="Arial"/>
          <w:smallCaps/>
          <w:noProof/>
          <w:sz w:val="31"/>
          <w:szCs w:val="32"/>
          <w:lang w:bidi="ar-SA"/>
        </w:rPr>
        <w:drawing>
          <wp:anchor distT="0" distB="0" distL="114300" distR="114300" simplePos="0" relativeHeight="251761664" behindDoc="0" locked="0" layoutInCell="1" allowOverlap="1" wp14:anchorId="3D606EF1" wp14:editId="196A5104">
            <wp:simplePos x="0" y="0"/>
            <wp:positionH relativeFrom="margin">
              <wp:posOffset>523792</wp:posOffset>
            </wp:positionH>
            <wp:positionV relativeFrom="paragraph">
              <wp:posOffset>16510</wp:posOffset>
            </wp:positionV>
            <wp:extent cx="4823460" cy="4116070"/>
            <wp:effectExtent l="0" t="0" r="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3460" cy="4116070"/>
                    </a:xfrm>
                    <a:prstGeom prst="rect">
                      <a:avLst/>
                    </a:prstGeom>
                  </pic:spPr>
                </pic:pic>
              </a:graphicData>
            </a:graphic>
            <wp14:sizeRelH relativeFrom="margin">
              <wp14:pctWidth>0</wp14:pctWidth>
            </wp14:sizeRelH>
            <wp14:sizeRelV relativeFrom="margin">
              <wp14:pctHeight>0</wp14:pctHeight>
            </wp14:sizeRelV>
          </wp:anchor>
        </w:drawing>
      </w:r>
    </w:p>
    <w:p w14:paraId="1E005270" w14:textId="788624F6" w:rsidR="00AD385B" w:rsidRPr="00AD385B" w:rsidRDefault="00AD385B" w:rsidP="00E74E90">
      <w:pPr>
        <w:jc w:val="center"/>
        <w:rPr>
          <w:rFonts w:ascii="Garamond" w:eastAsia="Yu Mincho" w:hAnsi="Garamond" w:cs="Arial"/>
          <w:smallCaps/>
          <w:sz w:val="31"/>
          <w:szCs w:val="32"/>
          <w:lang w:bidi="ar-SA"/>
        </w:rPr>
      </w:pPr>
    </w:p>
    <w:p w14:paraId="4F3D7C72" w14:textId="4F041379" w:rsidR="00AD385B" w:rsidRPr="00AD385B" w:rsidRDefault="00AD385B" w:rsidP="00E74E90">
      <w:pPr>
        <w:jc w:val="center"/>
        <w:rPr>
          <w:rFonts w:ascii="Garamond" w:eastAsia="Yu Mincho" w:hAnsi="Garamond" w:cs="Arial"/>
          <w:smallCaps/>
          <w:sz w:val="31"/>
          <w:szCs w:val="32"/>
          <w:lang w:bidi="ar-SA"/>
        </w:rPr>
      </w:pPr>
    </w:p>
    <w:p w14:paraId="06038122" w14:textId="422CA6A0" w:rsidR="00AD385B" w:rsidRPr="00AD385B" w:rsidRDefault="00AD385B" w:rsidP="00E74E90">
      <w:pPr>
        <w:jc w:val="center"/>
        <w:rPr>
          <w:rFonts w:ascii="Garamond" w:eastAsia="Yu Mincho" w:hAnsi="Garamond" w:cs="Arial"/>
          <w:smallCaps/>
          <w:sz w:val="31"/>
          <w:szCs w:val="32"/>
          <w:lang w:bidi="ar-SA"/>
        </w:rPr>
      </w:pPr>
    </w:p>
    <w:p w14:paraId="24C80769" w14:textId="58DF34F4" w:rsidR="00AD385B" w:rsidRPr="00AD385B" w:rsidRDefault="00AD385B" w:rsidP="00E74E90">
      <w:pPr>
        <w:jc w:val="center"/>
        <w:rPr>
          <w:rFonts w:ascii="Garamond" w:eastAsia="Yu Mincho" w:hAnsi="Garamond" w:cs="Arial"/>
          <w:smallCaps/>
          <w:sz w:val="31"/>
          <w:szCs w:val="32"/>
          <w:lang w:bidi="ar-SA"/>
        </w:rPr>
      </w:pPr>
    </w:p>
    <w:p w14:paraId="77EB8C3C" w14:textId="1DE4E35F" w:rsidR="00AD385B" w:rsidRPr="00AD385B" w:rsidRDefault="00AD385B" w:rsidP="00E74E90">
      <w:pPr>
        <w:jc w:val="center"/>
        <w:rPr>
          <w:rFonts w:ascii="Garamond" w:eastAsia="Yu Mincho" w:hAnsi="Garamond" w:cs="Arial"/>
          <w:smallCaps/>
          <w:sz w:val="31"/>
          <w:szCs w:val="32"/>
          <w:lang w:bidi="ar-SA"/>
        </w:rPr>
      </w:pPr>
    </w:p>
    <w:p w14:paraId="38ABFC81" w14:textId="60BE438D" w:rsidR="00AD385B" w:rsidRPr="00AD385B" w:rsidRDefault="00AD385B" w:rsidP="00E74E90">
      <w:pPr>
        <w:jc w:val="center"/>
        <w:rPr>
          <w:rFonts w:ascii="Garamond" w:eastAsia="Yu Mincho" w:hAnsi="Garamond" w:cs="Arial"/>
          <w:smallCaps/>
          <w:sz w:val="31"/>
          <w:szCs w:val="32"/>
          <w:lang w:bidi="ar-SA"/>
        </w:rPr>
      </w:pPr>
    </w:p>
    <w:p w14:paraId="39A472D9" w14:textId="2CECC794" w:rsidR="00AD385B" w:rsidRPr="00AD385B" w:rsidRDefault="00AD385B" w:rsidP="00E74E90">
      <w:pPr>
        <w:jc w:val="center"/>
        <w:rPr>
          <w:rFonts w:ascii="Garamond" w:eastAsia="Yu Mincho" w:hAnsi="Garamond" w:cs="Arial"/>
          <w:smallCaps/>
          <w:sz w:val="31"/>
          <w:szCs w:val="32"/>
          <w:lang w:bidi="ar-SA"/>
        </w:rPr>
      </w:pPr>
    </w:p>
    <w:p w14:paraId="58D4D6DF" w14:textId="38DF12EC" w:rsidR="00AD385B" w:rsidRPr="00AD385B" w:rsidRDefault="00AD385B" w:rsidP="00E74E90">
      <w:pPr>
        <w:jc w:val="center"/>
        <w:rPr>
          <w:rFonts w:ascii="Garamond" w:eastAsia="Yu Mincho" w:hAnsi="Garamond" w:cs="Arial"/>
          <w:smallCaps/>
          <w:sz w:val="31"/>
          <w:szCs w:val="32"/>
          <w:lang w:bidi="ar-SA"/>
        </w:rPr>
      </w:pPr>
    </w:p>
    <w:p w14:paraId="64FD2D8E" w14:textId="66A73DDF" w:rsidR="00AD385B" w:rsidRPr="00AD385B" w:rsidRDefault="00AD385B" w:rsidP="00E74E90">
      <w:pPr>
        <w:jc w:val="center"/>
        <w:rPr>
          <w:rFonts w:ascii="Garamond" w:eastAsia="Yu Mincho" w:hAnsi="Garamond" w:cs="Arial"/>
          <w:smallCaps/>
          <w:sz w:val="31"/>
          <w:szCs w:val="32"/>
          <w:lang w:bidi="ar-SA"/>
        </w:rPr>
      </w:pPr>
    </w:p>
    <w:p w14:paraId="50E5E833" w14:textId="681BE573" w:rsidR="00AD385B" w:rsidRPr="00AD385B" w:rsidRDefault="00AD385B" w:rsidP="00E74E90">
      <w:pPr>
        <w:jc w:val="center"/>
        <w:rPr>
          <w:rFonts w:ascii="Garamond" w:eastAsia="Yu Mincho" w:hAnsi="Garamond" w:cs="Arial"/>
          <w:smallCaps/>
          <w:sz w:val="31"/>
          <w:szCs w:val="32"/>
          <w:lang w:bidi="ar-SA"/>
        </w:rPr>
      </w:pPr>
    </w:p>
    <w:p w14:paraId="53F2227E" w14:textId="175B9FAC" w:rsidR="00AD385B" w:rsidRPr="00AD385B" w:rsidRDefault="00AD385B" w:rsidP="00E74E90">
      <w:pPr>
        <w:jc w:val="center"/>
        <w:rPr>
          <w:rFonts w:ascii="Garamond" w:eastAsia="Yu Mincho" w:hAnsi="Garamond" w:cs="Arial"/>
          <w:smallCaps/>
          <w:sz w:val="31"/>
          <w:szCs w:val="32"/>
          <w:lang w:bidi="ar-SA"/>
        </w:rPr>
      </w:pPr>
    </w:p>
    <w:p w14:paraId="389AD791" w14:textId="77777777" w:rsidR="00AD385B" w:rsidRPr="00AD385B" w:rsidRDefault="00AD385B" w:rsidP="00E74E90">
      <w:pPr>
        <w:jc w:val="center"/>
        <w:rPr>
          <w:rFonts w:ascii="Garamond" w:eastAsia="Yu Mincho" w:hAnsi="Garamond" w:cs="Arial"/>
          <w:smallCaps/>
          <w:sz w:val="31"/>
          <w:szCs w:val="32"/>
          <w:lang w:bidi="ar-SA"/>
        </w:rPr>
      </w:pPr>
    </w:p>
    <w:p w14:paraId="41D40532" w14:textId="0D963717" w:rsidR="00AD385B" w:rsidRPr="00AD385B" w:rsidRDefault="00AD385B" w:rsidP="00E74E90">
      <w:pPr>
        <w:jc w:val="center"/>
        <w:rPr>
          <w:rFonts w:ascii="Garamond" w:eastAsia="Yu Mincho" w:hAnsi="Garamond" w:cs="Arial"/>
          <w:smallCaps/>
          <w:sz w:val="31"/>
          <w:szCs w:val="32"/>
          <w:lang w:bidi="ar-SA"/>
        </w:rPr>
      </w:pPr>
    </w:p>
    <w:p w14:paraId="6AF442A6" w14:textId="77777777" w:rsidR="00AD385B" w:rsidRPr="00AD385B" w:rsidRDefault="00AD385B" w:rsidP="00E74E90">
      <w:pPr>
        <w:jc w:val="center"/>
        <w:rPr>
          <w:rFonts w:ascii="Garamond" w:eastAsia="Yu Mincho" w:hAnsi="Garamond" w:cs="Arial"/>
          <w:smallCaps/>
          <w:sz w:val="31"/>
          <w:szCs w:val="32"/>
          <w:lang w:bidi="ar-SA"/>
        </w:rPr>
      </w:pPr>
    </w:p>
    <w:p w14:paraId="241779CD" w14:textId="6C36CBCA" w:rsidR="00AD385B" w:rsidRPr="00AD385B" w:rsidRDefault="00AD385B" w:rsidP="00E74E90">
      <w:pPr>
        <w:jc w:val="center"/>
        <w:rPr>
          <w:rFonts w:ascii="Garamond" w:eastAsia="Yu Mincho" w:hAnsi="Garamond" w:cs="Arial"/>
          <w:smallCaps/>
          <w:sz w:val="31"/>
          <w:szCs w:val="32"/>
          <w:lang w:bidi="ar-SA"/>
        </w:rPr>
      </w:pPr>
    </w:p>
    <w:p w14:paraId="62A10224" w14:textId="7F40E654" w:rsidR="00AD385B" w:rsidRPr="00AD385B" w:rsidRDefault="00AD385B" w:rsidP="00E74E90">
      <w:pPr>
        <w:jc w:val="center"/>
        <w:rPr>
          <w:rFonts w:ascii="Garamond" w:eastAsia="Yu Mincho" w:hAnsi="Garamond" w:cs="Arial"/>
          <w:smallCaps/>
          <w:sz w:val="31"/>
          <w:szCs w:val="32"/>
          <w:lang w:bidi="ar-SA"/>
        </w:rPr>
      </w:pPr>
    </w:p>
    <w:p w14:paraId="5D022186" w14:textId="1894BF94" w:rsidR="00AD385B" w:rsidRDefault="00AD385B" w:rsidP="00E74E90">
      <w:pPr>
        <w:jc w:val="center"/>
        <w:rPr>
          <w:rFonts w:ascii="Garamond" w:eastAsia="Yu Mincho" w:hAnsi="Garamond" w:cs="Arial"/>
          <w:smallCaps/>
          <w:sz w:val="31"/>
          <w:szCs w:val="32"/>
          <w:lang w:bidi="ar-SA"/>
        </w:rPr>
      </w:pPr>
    </w:p>
    <w:p w14:paraId="11803898" w14:textId="3AE4223C"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lastRenderedPageBreak/>
        <w:t>Offertory</w:t>
      </w:r>
    </w:p>
    <w:p w14:paraId="7F07E07A" w14:textId="5F3A0CDF" w:rsidR="00E74E90" w:rsidRPr="00E74E90" w:rsidRDefault="00E74E90" w:rsidP="00E74E90">
      <w:pPr>
        <w:ind w:left="1080" w:hanging="1080"/>
        <w:rPr>
          <w:rFonts w:ascii="Garamond" w:eastAsia="Yu Mincho" w:hAnsi="Garamond" w:cs="Arial"/>
          <w:i/>
          <w:iCs/>
          <w:sz w:val="31"/>
          <w:szCs w:val="32"/>
          <w:lang w:bidi="ar-SA"/>
        </w:rPr>
      </w:pPr>
    </w:p>
    <w:p w14:paraId="6C3BB08A" w14:textId="55DBF7CB" w:rsidR="00E74E90" w:rsidRPr="00E74E90" w:rsidRDefault="00E74E90" w:rsidP="00E74E90">
      <w:pPr>
        <w:ind w:left="1080" w:hanging="1080"/>
        <w:rPr>
          <w:rFonts w:ascii="Garamond" w:eastAsia="Yu Mincho" w:hAnsi="Garamond" w:cs="Arial"/>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ab/>
      </w:r>
      <w:r w:rsidR="00AD385B" w:rsidRPr="00AD385B">
        <w:rPr>
          <w:rFonts w:ascii="Garamond" w:eastAsia="Yu Mincho" w:hAnsi="Garamond" w:cs="Arial"/>
          <w:sz w:val="31"/>
          <w:szCs w:val="32"/>
          <w:lang w:bidi="ar-SA"/>
        </w:rPr>
        <w:tab/>
      </w:r>
      <w:r w:rsidRPr="00E74E90">
        <w:rPr>
          <w:rFonts w:ascii="Garamond" w:eastAsia="Yu Mincho" w:hAnsi="Garamond" w:cs="Arial"/>
          <w:sz w:val="31"/>
          <w:szCs w:val="32"/>
          <w:lang w:bidi="ar-SA"/>
        </w:rPr>
        <w:t>All things come from you, O Lord,</w:t>
      </w:r>
    </w:p>
    <w:p w14:paraId="48F080AA" w14:textId="5C8DFDE2" w:rsidR="00E74E90" w:rsidRPr="00E74E90" w:rsidRDefault="00E74E90" w:rsidP="00E74E90">
      <w:pPr>
        <w:ind w:left="1080" w:hanging="1080"/>
        <w:rPr>
          <w:rFonts w:ascii="Garamond" w:eastAsia="Yu Mincho" w:hAnsi="Garamond" w:cs="Arial"/>
          <w:b/>
          <w:bCs/>
          <w:sz w:val="31"/>
          <w:szCs w:val="32"/>
          <w:lang w:bidi="ar-SA"/>
        </w:rPr>
      </w:pPr>
      <w:r w:rsidRPr="00E74E90">
        <w:rPr>
          <w:rFonts w:ascii="Garamond" w:eastAsia="Yu Mincho" w:hAnsi="Garamond" w:cs="Arial"/>
          <w:b/>
          <w:bCs/>
          <w:sz w:val="31"/>
          <w:szCs w:val="32"/>
          <w:lang w:bidi="ar-SA"/>
        </w:rPr>
        <w:t>People</w:t>
      </w:r>
      <w:r w:rsidRPr="00E74E90">
        <w:rPr>
          <w:rFonts w:ascii="Garamond" w:eastAsia="Yu Mincho" w:hAnsi="Garamond" w:cs="Arial"/>
          <w:b/>
          <w:bCs/>
          <w:sz w:val="31"/>
          <w:szCs w:val="32"/>
          <w:lang w:bidi="ar-SA"/>
        </w:rPr>
        <w:tab/>
      </w:r>
      <w:r w:rsidR="00AD385B" w:rsidRPr="00AD385B">
        <w:rPr>
          <w:rFonts w:ascii="Garamond" w:eastAsia="Yu Mincho" w:hAnsi="Garamond" w:cs="Arial"/>
          <w:b/>
          <w:bCs/>
          <w:sz w:val="31"/>
          <w:szCs w:val="32"/>
          <w:lang w:bidi="ar-SA"/>
        </w:rPr>
        <w:tab/>
      </w:r>
      <w:r w:rsidRPr="00E74E90">
        <w:rPr>
          <w:rFonts w:ascii="Garamond" w:eastAsia="Yu Mincho" w:hAnsi="Garamond" w:cs="Arial"/>
          <w:b/>
          <w:bCs/>
          <w:sz w:val="31"/>
          <w:szCs w:val="32"/>
          <w:lang w:bidi="ar-SA"/>
        </w:rPr>
        <w:t>And of your own have we given you.</w:t>
      </w:r>
    </w:p>
    <w:p w14:paraId="4D84CE34" w14:textId="0F6F2E9F" w:rsidR="00E74E90" w:rsidRPr="00E74E90" w:rsidRDefault="00E74E90" w:rsidP="00E74E90">
      <w:pPr>
        <w:rPr>
          <w:rFonts w:ascii="Garamond" w:eastAsia="Yu Mincho" w:hAnsi="Garamond" w:cs="Arial"/>
          <w:smallCaps/>
          <w:sz w:val="31"/>
          <w:szCs w:val="32"/>
          <w:lang w:bidi="ar-SA"/>
        </w:rPr>
      </w:pPr>
    </w:p>
    <w:p w14:paraId="7AE76F90" w14:textId="4455C0C7" w:rsidR="00E74E90" w:rsidRPr="00E74E90" w:rsidRDefault="00E74E90" w:rsidP="00E74E90">
      <w:pPr>
        <w:jc w:val="center"/>
        <w:rPr>
          <w:rFonts w:ascii="Garamond" w:eastAsia="Yu Mincho" w:hAnsi="Garamond" w:cs="Arial"/>
          <w:smallCaps/>
          <w:sz w:val="31"/>
          <w:szCs w:val="32"/>
          <w:lang w:bidi="ar-SA"/>
        </w:rPr>
      </w:pPr>
      <w:r w:rsidRPr="00E74E90">
        <w:rPr>
          <w:rFonts w:ascii="Garamond" w:eastAsia="Yu Mincho" w:hAnsi="Garamond" w:cs="Arial"/>
          <w:smallCaps/>
          <w:sz w:val="31"/>
          <w:szCs w:val="32"/>
          <w:lang w:bidi="ar-SA"/>
        </w:rPr>
        <w:t>The Eucharistic Liturgy</w:t>
      </w:r>
    </w:p>
    <w:p w14:paraId="1BAFDCE1" w14:textId="06116AF4"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44B95710"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i/>
          <w:iCs/>
          <w:sz w:val="31"/>
          <w:szCs w:val="32"/>
          <w:lang w:bidi="ar-SA"/>
        </w:rPr>
        <w:t>Celebrating</w:t>
      </w:r>
      <w:r w:rsidRPr="00E74E90">
        <w:rPr>
          <w:rFonts w:ascii="Garamond" w:eastAsia="Yu Mincho" w:hAnsi="Garamond" w:cs="Arial"/>
          <w:sz w:val="31"/>
          <w:szCs w:val="32"/>
          <w:lang w:bidi="ar-SA"/>
        </w:rPr>
        <w:tab/>
        <w:t>The Lord be with you.</w:t>
      </w:r>
    </w:p>
    <w:p w14:paraId="154DEAEA" w14:textId="77777777" w:rsidR="00E74E90" w:rsidRPr="00E74E90" w:rsidRDefault="00E74E90" w:rsidP="00E74E90">
      <w:pPr>
        <w:tabs>
          <w:tab w:val="left" w:pos="360"/>
          <w:tab w:val="left" w:pos="1440"/>
          <w:tab w:val="right" w:pos="9360"/>
        </w:tabs>
        <w:rPr>
          <w:rFonts w:ascii="Garamond" w:eastAsia="Yu Mincho" w:hAnsi="Garamond" w:cs="Arial"/>
          <w:b/>
          <w:bCs/>
          <w:i/>
          <w:iCs/>
          <w:sz w:val="31"/>
          <w:szCs w:val="32"/>
          <w:lang w:bidi="ar-SA"/>
        </w:rPr>
      </w:pPr>
      <w:r w:rsidRPr="00E74E90">
        <w:rPr>
          <w:rFonts w:ascii="Garamond" w:eastAsia="Yu Mincho" w:hAnsi="Garamond" w:cs="Arial"/>
          <w:b/>
          <w:bCs/>
          <w:sz w:val="31"/>
          <w:szCs w:val="32"/>
          <w:lang w:bidi="ar-SA"/>
        </w:rPr>
        <w:t>People</w:t>
      </w:r>
      <w:r w:rsidRPr="00E74E90">
        <w:rPr>
          <w:rFonts w:ascii="Garamond" w:eastAsia="Yu Mincho" w:hAnsi="Garamond" w:cs="Arial"/>
          <w:b/>
          <w:bCs/>
          <w:i/>
          <w:iCs/>
          <w:sz w:val="31"/>
          <w:szCs w:val="32"/>
          <w:lang w:bidi="ar-SA"/>
        </w:rPr>
        <w:tab/>
      </w:r>
      <w:r w:rsidRPr="00E74E90">
        <w:rPr>
          <w:rFonts w:ascii="Garamond" w:eastAsia="Yu Mincho" w:hAnsi="Garamond" w:cs="Arial"/>
          <w:b/>
          <w:bCs/>
          <w:sz w:val="31"/>
          <w:szCs w:val="32"/>
          <w:lang w:bidi="ar-SA"/>
        </w:rPr>
        <w:t>And with your spirit.</w:t>
      </w:r>
    </w:p>
    <w:p w14:paraId="6939CE46"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ab/>
        <w:t xml:space="preserve">Lift up your </w:t>
      </w:r>
      <w:proofErr w:type="gramStart"/>
      <w:r w:rsidRPr="00E74E90">
        <w:rPr>
          <w:rFonts w:ascii="Garamond" w:eastAsia="Yu Mincho" w:hAnsi="Garamond" w:cs="Arial"/>
          <w:sz w:val="31"/>
          <w:szCs w:val="32"/>
          <w:lang w:bidi="ar-SA"/>
        </w:rPr>
        <w:t>hearts</w:t>
      </w:r>
      <w:proofErr w:type="gramEnd"/>
      <w:r w:rsidRPr="00E74E90">
        <w:rPr>
          <w:rFonts w:ascii="Garamond" w:eastAsia="Yu Mincho" w:hAnsi="Garamond" w:cs="Arial"/>
          <w:sz w:val="31"/>
          <w:szCs w:val="32"/>
          <w:lang w:bidi="ar-SA"/>
        </w:rPr>
        <w:t>.</w:t>
      </w:r>
    </w:p>
    <w:p w14:paraId="69AB4744" w14:textId="77777777" w:rsidR="00E74E90" w:rsidRPr="00E74E90" w:rsidRDefault="00E74E90" w:rsidP="00E74E90">
      <w:pPr>
        <w:tabs>
          <w:tab w:val="left" w:pos="360"/>
          <w:tab w:val="left" w:pos="1440"/>
          <w:tab w:val="right" w:pos="9360"/>
        </w:tabs>
        <w:rPr>
          <w:rFonts w:ascii="Garamond" w:eastAsia="Yu Mincho" w:hAnsi="Garamond" w:cs="Arial"/>
          <w:b/>
          <w:bCs/>
          <w:i/>
          <w:iCs/>
          <w:sz w:val="31"/>
          <w:szCs w:val="32"/>
          <w:lang w:bidi="ar-SA"/>
        </w:rPr>
      </w:pPr>
      <w:r w:rsidRPr="00E74E90">
        <w:rPr>
          <w:rFonts w:ascii="Garamond" w:eastAsia="Yu Mincho" w:hAnsi="Garamond" w:cs="Arial"/>
          <w:b/>
          <w:bCs/>
          <w:sz w:val="31"/>
          <w:szCs w:val="32"/>
          <w:lang w:bidi="ar-SA"/>
        </w:rPr>
        <w:t>People</w:t>
      </w:r>
      <w:r w:rsidRPr="00E74E90">
        <w:rPr>
          <w:rFonts w:ascii="Garamond" w:eastAsia="Yu Mincho" w:hAnsi="Garamond" w:cs="Arial"/>
          <w:b/>
          <w:bCs/>
          <w:i/>
          <w:iCs/>
          <w:sz w:val="31"/>
          <w:szCs w:val="32"/>
          <w:lang w:bidi="ar-SA"/>
        </w:rPr>
        <w:tab/>
      </w:r>
      <w:r w:rsidRPr="00E74E90">
        <w:rPr>
          <w:rFonts w:ascii="Garamond" w:eastAsia="Yu Mincho" w:hAnsi="Garamond" w:cs="Arial"/>
          <w:b/>
          <w:bCs/>
          <w:sz w:val="31"/>
          <w:szCs w:val="32"/>
          <w:lang w:bidi="ar-SA"/>
        </w:rPr>
        <w:t>We lift them up to the Lord.</w:t>
      </w:r>
    </w:p>
    <w:p w14:paraId="6AD9F4DC"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i/>
          <w:iCs/>
          <w:sz w:val="31"/>
          <w:szCs w:val="32"/>
          <w:lang w:bidi="ar-SA"/>
        </w:rPr>
        <w:t>Celebrant</w:t>
      </w:r>
      <w:r w:rsidRPr="00E74E90">
        <w:rPr>
          <w:rFonts w:ascii="Garamond" w:eastAsia="Yu Mincho" w:hAnsi="Garamond" w:cs="Arial"/>
          <w:sz w:val="31"/>
          <w:szCs w:val="32"/>
          <w:lang w:bidi="ar-SA"/>
        </w:rPr>
        <w:tab/>
        <w:t>Let us give thanks to the Lord our God.</w:t>
      </w:r>
    </w:p>
    <w:p w14:paraId="4693911C" w14:textId="77777777" w:rsidR="00E74E90" w:rsidRPr="00E74E90" w:rsidRDefault="00E74E90" w:rsidP="00E74E90">
      <w:pPr>
        <w:tabs>
          <w:tab w:val="left" w:pos="360"/>
          <w:tab w:val="left" w:pos="1440"/>
          <w:tab w:val="right" w:pos="9360"/>
        </w:tabs>
        <w:rPr>
          <w:rFonts w:ascii="Garamond" w:eastAsia="Yu Mincho" w:hAnsi="Garamond" w:cs="Arial"/>
          <w:b/>
          <w:bCs/>
          <w:i/>
          <w:iCs/>
          <w:sz w:val="31"/>
          <w:szCs w:val="32"/>
          <w:lang w:bidi="ar-SA"/>
        </w:rPr>
      </w:pPr>
      <w:r w:rsidRPr="00E74E90">
        <w:rPr>
          <w:rFonts w:ascii="Garamond" w:eastAsia="Yu Mincho" w:hAnsi="Garamond" w:cs="Arial"/>
          <w:b/>
          <w:bCs/>
          <w:sz w:val="31"/>
          <w:szCs w:val="32"/>
          <w:lang w:bidi="ar-SA"/>
        </w:rPr>
        <w:t>People</w:t>
      </w:r>
      <w:r w:rsidRPr="00E74E90">
        <w:rPr>
          <w:rFonts w:ascii="Garamond" w:eastAsia="Yu Mincho" w:hAnsi="Garamond" w:cs="Arial"/>
          <w:b/>
          <w:bCs/>
          <w:i/>
          <w:iCs/>
          <w:sz w:val="31"/>
          <w:szCs w:val="32"/>
          <w:lang w:bidi="ar-SA"/>
        </w:rPr>
        <w:tab/>
      </w:r>
      <w:r w:rsidRPr="00E74E90">
        <w:rPr>
          <w:rFonts w:ascii="Garamond" w:eastAsia="Yu Mincho" w:hAnsi="Garamond" w:cs="Arial"/>
          <w:b/>
          <w:bCs/>
          <w:sz w:val="31"/>
          <w:szCs w:val="32"/>
          <w:lang w:bidi="ar-SA"/>
        </w:rPr>
        <w:t>It is right to give him thanks and praise.</w:t>
      </w:r>
      <w:bookmarkStart w:id="29" w:name="_Hlk133413510"/>
      <w:bookmarkEnd w:id="26"/>
    </w:p>
    <w:p w14:paraId="2632BC4F"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bookmarkStart w:id="30" w:name="_Hlk209686682"/>
      <w:bookmarkEnd w:id="27"/>
    </w:p>
    <w:p w14:paraId="036EF413"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 xml:space="preserve">It is </w:t>
      </w:r>
      <w:bookmarkStart w:id="31" w:name="_Hlk133413407"/>
      <w:r w:rsidRPr="00E74E90">
        <w:rPr>
          <w:rFonts w:ascii="Garamond" w:eastAsia="Yu Mincho" w:hAnsi="Garamond" w:cs="Arial"/>
          <w:sz w:val="31"/>
          <w:szCs w:val="32"/>
          <w:lang w:bidi="ar-SA"/>
        </w:rPr>
        <w:t>right, our duty and our joy, always and everywhere to give thanks to you, Father Almighty, Creator of heaven and earth.</w:t>
      </w:r>
    </w:p>
    <w:p w14:paraId="52963A6B"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bookmarkStart w:id="32" w:name="_Hlk201216403"/>
      <w:bookmarkEnd w:id="28"/>
      <w:r w:rsidRPr="00E74E90">
        <w:rPr>
          <w:rFonts w:ascii="Garamond" w:eastAsia="Yu Mincho" w:hAnsi="Garamond" w:cs="Arial"/>
          <w:sz w:val="31"/>
          <w:szCs w:val="32"/>
          <w:lang w:bidi="ar-SA"/>
        </w:rPr>
        <w:t>Through Jesus Christ our Lord, who on the first day of the week overcame death and the grave, and by his glorious resurrection opened to us the way of everlasting life.</w:t>
      </w:r>
    </w:p>
    <w:p w14:paraId="684BF994"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45B29362"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 xml:space="preserve">Therefore, we praise you, joining our voices with Angels and Archangels and with all the company of heaven, who </w:t>
      </w:r>
      <w:proofErr w:type="spellStart"/>
      <w:proofErr w:type="gramStart"/>
      <w:r w:rsidRPr="00E74E90">
        <w:rPr>
          <w:rFonts w:ascii="Garamond" w:eastAsia="Yu Mincho" w:hAnsi="Garamond" w:cs="Arial"/>
          <w:sz w:val="31"/>
          <w:szCs w:val="32"/>
          <w:lang w:bidi="ar-SA"/>
        </w:rPr>
        <w:t>for ever</w:t>
      </w:r>
      <w:proofErr w:type="spellEnd"/>
      <w:proofErr w:type="gramEnd"/>
      <w:r w:rsidRPr="00E74E90">
        <w:rPr>
          <w:rFonts w:ascii="Garamond" w:eastAsia="Yu Mincho" w:hAnsi="Garamond" w:cs="Arial"/>
          <w:sz w:val="31"/>
          <w:szCs w:val="32"/>
          <w:lang w:bidi="ar-SA"/>
        </w:rPr>
        <w:t xml:space="preserve"> sing this hymn to proclaim the glory of your Name:</w:t>
      </w:r>
    </w:p>
    <w:p w14:paraId="6ECCF0AA"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47399056"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bookmarkStart w:id="33" w:name="_Hlk166151931"/>
      <w:bookmarkEnd w:id="29"/>
      <w:bookmarkEnd w:id="30"/>
    </w:p>
    <w:p w14:paraId="06630059"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1F11064A"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6B2B01F2"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6BF6A28A"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6FC66B43"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2A0DCF2B"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6ED178C3"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7512D05D"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6DD085FB"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73B0D44F"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61CDCAB7"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2EE6BD9A"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65047EBB" w14:textId="77777777" w:rsidR="00E74E90" w:rsidRPr="00E74E90" w:rsidRDefault="00E74E90" w:rsidP="00E74E90">
      <w:pPr>
        <w:tabs>
          <w:tab w:val="left" w:pos="360"/>
          <w:tab w:val="left" w:pos="1440"/>
          <w:tab w:val="right" w:pos="9360"/>
        </w:tabs>
        <w:jc w:val="center"/>
        <w:rPr>
          <w:rFonts w:ascii="Garamond" w:eastAsia="Yu Mincho" w:hAnsi="Garamond" w:cs="Arial"/>
          <w:smallCaps/>
          <w:sz w:val="31"/>
          <w:szCs w:val="32"/>
          <w:lang w:bidi="ar-SA"/>
        </w:rPr>
      </w:pPr>
    </w:p>
    <w:p w14:paraId="760BA46F" w14:textId="44B72D5E" w:rsidR="00E74E90" w:rsidRPr="00E74E90" w:rsidRDefault="008E2AF3" w:rsidP="00E74E90">
      <w:pPr>
        <w:tabs>
          <w:tab w:val="left" w:pos="360"/>
          <w:tab w:val="left" w:pos="1440"/>
          <w:tab w:val="right" w:pos="9360"/>
        </w:tabs>
        <w:jc w:val="center"/>
        <w:rPr>
          <w:rFonts w:ascii="Garamond" w:eastAsia="Yu Mincho" w:hAnsi="Garamond" w:cs="Arial"/>
          <w:smallCaps/>
          <w:sz w:val="31"/>
          <w:szCs w:val="32"/>
          <w:lang w:bidi="ar-SA"/>
        </w:rPr>
      </w:pPr>
      <w:r w:rsidRPr="00E74E90">
        <w:rPr>
          <w:rFonts w:ascii="Garamond" w:eastAsia="Yu Mincho" w:hAnsi="Garamond" w:cs="Arial"/>
          <w:smallCaps/>
          <w:noProof/>
          <w:sz w:val="31"/>
          <w:szCs w:val="32"/>
          <w:lang w:bidi="ar-SA"/>
        </w:rPr>
        <w:lastRenderedPageBreak/>
        <w:drawing>
          <wp:anchor distT="0" distB="0" distL="114300" distR="114300" simplePos="0" relativeHeight="251760640" behindDoc="0" locked="0" layoutInCell="1" allowOverlap="1" wp14:anchorId="3170EA0C" wp14:editId="4D2FAC4E">
            <wp:simplePos x="0" y="0"/>
            <wp:positionH relativeFrom="margin">
              <wp:posOffset>208832</wp:posOffset>
            </wp:positionH>
            <wp:positionV relativeFrom="paragraph">
              <wp:posOffset>4825227</wp:posOffset>
            </wp:positionV>
            <wp:extent cx="5552440" cy="3406140"/>
            <wp:effectExtent l="0" t="0" r="0" b="3810"/>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244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85B" w:rsidRPr="00E74E90">
        <w:rPr>
          <w:rFonts w:ascii="Garamond" w:eastAsia="Yu Mincho" w:hAnsi="Garamond" w:cs="Arial"/>
          <w:smallCaps/>
          <w:noProof/>
          <w:sz w:val="31"/>
          <w:szCs w:val="32"/>
          <w:lang w:bidi="ar-SA"/>
        </w:rPr>
        <w:drawing>
          <wp:anchor distT="0" distB="0" distL="114300" distR="114300" simplePos="0" relativeHeight="251763712" behindDoc="0" locked="0" layoutInCell="1" allowOverlap="1" wp14:anchorId="6107179A" wp14:editId="0693E751">
            <wp:simplePos x="0" y="0"/>
            <wp:positionH relativeFrom="margin">
              <wp:align>center</wp:align>
            </wp:positionH>
            <wp:positionV relativeFrom="paragraph">
              <wp:posOffset>334563</wp:posOffset>
            </wp:positionV>
            <wp:extent cx="5539105" cy="4528185"/>
            <wp:effectExtent l="0" t="0" r="4445" b="5715"/>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9105" cy="452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E90" w:rsidRPr="00E74E90">
        <w:rPr>
          <w:rFonts w:ascii="Garamond" w:eastAsia="Yu Mincho" w:hAnsi="Garamond" w:cs="Arial"/>
          <w:smallCaps/>
          <w:sz w:val="31"/>
          <w:szCs w:val="32"/>
          <w:lang w:bidi="ar-SA"/>
        </w:rPr>
        <w:t>Sanctus</w:t>
      </w:r>
    </w:p>
    <w:p w14:paraId="37B03A59" w14:textId="72E48B0C" w:rsidR="00E74E90" w:rsidRPr="00E74E90" w:rsidRDefault="00E74E90" w:rsidP="00E74E90">
      <w:pPr>
        <w:tabs>
          <w:tab w:val="left" w:pos="360"/>
          <w:tab w:val="left" w:pos="1440"/>
          <w:tab w:val="right" w:pos="9360"/>
        </w:tabs>
        <w:jc w:val="center"/>
        <w:rPr>
          <w:rFonts w:ascii="Garamond" w:eastAsia="Calibri" w:hAnsi="Garamond" w:cs="Adobe Caslon Pro"/>
          <w:i/>
          <w:iCs/>
          <w:color w:val="000000"/>
          <w:sz w:val="31"/>
          <w:szCs w:val="32"/>
          <w:lang w:bidi="ar-SA"/>
          <w14:ligatures w14:val="standardContextual"/>
        </w:rPr>
      </w:pPr>
      <w:bookmarkStart w:id="34" w:name="_Hlk133413445"/>
      <w:bookmarkStart w:id="35" w:name="_Hlk209686711"/>
      <w:bookmarkEnd w:id="33"/>
    </w:p>
    <w:p w14:paraId="613D9282" w14:textId="7CE8DC7F" w:rsidR="00E74E90" w:rsidRPr="00E74E90" w:rsidRDefault="00AD385B" w:rsidP="00E74E90">
      <w:pPr>
        <w:tabs>
          <w:tab w:val="left" w:pos="360"/>
          <w:tab w:val="left" w:pos="1440"/>
          <w:tab w:val="right" w:pos="9360"/>
        </w:tabs>
        <w:rPr>
          <w:rFonts w:ascii="Garamond" w:eastAsia="Calibri" w:hAnsi="Garamond" w:cs="Adobe Caslon Pro"/>
          <w:i/>
          <w:iCs/>
          <w:color w:val="000000"/>
          <w:sz w:val="31"/>
          <w:szCs w:val="32"/>
          <w:lang w:bidi="ar-SA"/>
          <w14:ligatures w14:val="standardContextual"/>
        </w:rPr>
      </w:pPr>
      <w:r>
        <w:rPr>
          <w:rFonts w:ascii="Garamond" w:eastAsia="Calibri" w:hAnsi="Garamond" w:cs="Adobe Caslon Pro"/>
          <w:i/>
          <w:iCs/>
          <w:color w:val="000000"/>
          <w:sz w:val="31"/>
          <w:szCs w:val="32"/>
          <w:lang w:bidi="ar-SA"/>
          <w14:ligatures w14:val="standardContextual"/>
        </w:rPr>
        <w:lastRenderedPageBreak/>
        <w:t>T</w:t>
      </w:r>
      <w:r w:rsidR="00E74E90" w:rsidRPr="00E74E90">
        <w:rPr>
          <w:rFonts w:ascii="Garamond" w:eastAsia="Calibri" w:hAnsi="Garamond" w:cs="Adobe Caslon Pro"/>
          <w:i/>
          <w:iCs/>
          <w:color w:val="000000"/>
          <w:sz w:val="31"/>
          <w:szCs w:val="32"/>
          <w:lang w:bidi="ar-SA"/>
          <w14:ligatures w14:val="standardContextual"/>
        </w:rPr>
        <w:t>he People kneel or are seated if unable to kneel</w:t>
      </w:r>
    </w:p>
    <w:p w14:paraId="122A6BF5"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007C4A9C"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 xml:space="preserve">Holy and gracious Father: In your infinite love you made us for yourself; and when we had sinned against you and become subject to evil and death, you, in your mercy, sent your only Son Jesus Christ </w:t>
      </w:r>
    </w:p>
    <w:p w14:paraId="3B46E36B"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 xml:space="preserve">into the world for our salvation. By the Holy Spirit and the Virgin Mary he became </w:t>
      </w:r>
      <w:proofErr w:type="gramStart"/>
      <w:r w:rsidRPr="00E74E90">
        <w:rPr>
          <w:rFonts w:ascii="Garamond" w:eastAsia="Yu Mincho" w:hAnsi="Garamond" w:cs="Arial"/>
          <w:sz w:val="31"/>
          <w:szCs w:val="32"/>
          <w:lang w:bidi="ar-SA"/>
        </w:rPr>
        <w:t>flesh</w:t>
      </w:r>
      <w:proofErr w:type="gramEnd"/>
      <w:r w:rsidRPr="00E74E90">
        <w:rPr>
          <w:rFonts w:ascii="Garamond" w:eastAsia="Yu Mincho" w:hAnsi="Garamond" w:cs="Arial"/>
          <w:sz w:val="31"/>
          <w:szCs w:val="32"/>
          <w:lang w:bidi="ar-SA"/>
        </w:rPr>
        <w:t xml:space="preserve"> and dwelt among us. In obedience to your will, he stretched out his arms upon the Cross and offered himself once for all, that by his suffering and death we might be saved. By his </w:t>
      </w:r>
      <w:bookmarkStart w:id="36" w:name="_Hlk133413543"/>
      <w:bookmarkEnd w:id="31"/>
      <w:bookmarkEnd w:id="34"/>
      <w:r w:rsidRPr="00E74E90">
        <w:rPr>
          <w:rFonts w:ascii="Garamond" w:eastAsia="Yu Mincho" w:hAnsi="Garamond" w:cs="Arial"/>
          <w:sz w:val="31"/>
          <w:szCs w:val="32"/>
          <w:lang w:bidi="ar-SA"/>
        </w:rPr>
        <w:t>resurrection he broke the bonds of death, trampling Hell and Satan under his feet. As our great high priest, he ascended to your right hand in glory, that we might come with confidence before the throne of grace.</w:t>
      </w:r>
    </w:p>
    <w:p w14:paraId="298F41D0"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77DC8181"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 xml:space="preserve">On the night that he was betrayed, our Lord Jesus Christ took bread; and when he had given thanks, he broke </w:t>
      </w:r>
      <w:proofErr w:type="gramStart"/>
      <w:r w:rsidRPr="00E74E90">
        <w:rPr>
          <w:rFonts w:ascii="Garamond" w:eastAsia="Yu Mincho" w:hAnsi="Garamond" w:cs="Arial"/>
          <w:sz w:val="31"/>
          <w:szCs w:val="32"/>
          <w:lang w:bidi="ar-SA"/>
        </w:rPr>
        <w:t>it,*</w:t>
      </w:r>
      <w:proofErr w:type="gramEnd"/>
      <w:r w:rsidRPr="00E74E90">
        <w:rPr>
          <w:rFonts w:ascii="Garamond" w:eastAsia="Yu Mincho" w:hAnsi="Garamond" w:cs="Arial"/>
          <w:sz w:val="31"/>
          <w:szCs w:val="32"/>
          <w:lang w:bidi="ar-SA"/>
        </w:rPr>
        <w:t xml:space="preserve"> and gave it to his disciples, saying, “Take, eat; this is my Body, which is given for you: Do this in remembrance of me.”</w:t>
      </w:r>
    </w:p>
    <w:p w14:paraId="616133DD"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690F84D1"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13673679"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bookmarkStart w:id="37" w:name="_Hlk201216424"/>
      <w:bookmarkEnd w:id="32"/>
    </w:p>
    <w:p w14:paraId="79A16CB0"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bookmarkStart w:id="38" w:name="_Hlk209686947"/>
      <w:proofErr w:type="gramStart"/>
      <w:r w:rsidRPr="00E74E90">
        <w:rPr>
          <w:rFonts w:ascii="Garamond" w:eastAsia="Yu Mincho" w:hAnsi="Garamond" w:cs="Arial"/>
          <w:sz w:val="31"/>
          <w:szCs w:val="32"/>
          <w:lang w:bidi="ar-SA"/>
        </w:rPr>
        <w:t>Therefore</w:t>
      </w:r>
      <w:proofErr w:type="gramEnd"/>
      <w:r w:rsidRPr="00E74E90">
        <w:rPr>
          <w:rFonts w:ascii="Garamond" w:eastAsia="Yu Mincho" w:hAnsi="Garamond" w:cs="Arial"/>
          <w:sz w:val="31"/>
          <w:szCs w:val="32"/>
          <w:lang w:bidi="ar-SA"/>
        </w:rPr>
        <w:t xml:space="preserve"> we proclaim the mystery of faith:</w:t>
      </w:r>
    </w:p>
    <w:bookmarkEnd w:id="35"/>
    <w:p w14:paraId="40D386A3" w14:textId="77777777" w:rsidR="00E74E90" w:rsidRPr="00E74E90" w:rsidRDefault="00E74E90" w:rsidP="00E74E90">
      <w:pPr>
        <w:tabs>
          <w:tab w:val="left" w:pos="360"/>
          <w:tab w:val="left" w:pos="720"/>
          <w:tab w:val="left" w:pos="1440"/>
          <w:tab w:val="right" w:pos="9360"/>
        </w:tabs>
        <w:rPr>
          <w:rFonts w:ascii="Garamond" w:eastAsia="Yu Mincho" w:hAnsi="Garamond" w:cs="Arial"/>
          <w:b/>
          <w:bCs/>
          <w:i/>
          <w:iCs/>
          <w:sz w:val="31"/>
          <w:szCs w:val="32"/>
          <w:lang w:bidi="ar-SA"/>
        </w:rPr>
      </w:pPr>
    </w:p>
    <w:p w14:paraId="0DE0E7DF"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1"/>
          <w:szCs w:val="32"/>
          <w:lang w:bidi="ar-SA"/>
        </w:rPr>
      </w:pPr>
      <w:r w:rsidRPr="00E74E90">
        <w:rPr>
          <w:rFonts w:ascii="Garamond" w:eastAsia="Yu Mincho" w:hAnsi="Garamond" w:cs="Arial"/>
          <w:b/>
          <w:bCs/>
          <w:i/>
          <w:iCs/>
          <w:sz w:val="31"/>
          <w:szCs w:val="32"/>
          <w:lang w:bidi="ar-SA"/>
        </w:rPr>
        <w:tab/>
      </w:r>
      <w:bookmarkStart w:id="39" w:name="_Hlk209686827"/>
      <w:r w:rsidRPr="00E74E90">
        <w:rPr>
          <w:rFonts w:ascii="Garamond" w:eastAsia="Yu Mincho" w:hAnsi="Garamond" w:cs="Arial"/>
          <w:b/>
          <w:bCs/>
          <w:sz w:val="31"/>
          <w:szCs w:val="32"/>
          <w:lang w:bidi="ar-SA"/>
        </w:rPr>
        <w:t>Christ has died.</w:t>
      </w:r>
    </w:p>
    <w:p w14:paraId="082C0286"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1"/>
          <w:szCs w:val="32"/>
          <w:lang w:bidi="ar-SA"/>
        </w:rPr>
      </w:pPr>
      <w:r w:rsidRPr="00E74E90">
        <w:rPr>
          <w:rFonts w:ascii="Garamond" w:eastAsia="Yu Mincho" w:hAnsi="Garamond" w:cs="Arial"/>
          <w:b/>
          <w:bCs/>
          <w:sz w:val="31"/>
          <w:szCs w:val="32"/>
          <w:lang w:bidi="ar-SA"/>
        </w:rPr>
        <w:tab/>
        <w:t>Christ is risen.</w:t>
      </w:r>
    </w:p>
    <w:p w14:paraId="1B697E1D"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1"/>
          <w:szCs w:val="32"/>
          <w:lang w:bidi="ar-SA"/>
        </w:rPr>
      </w:pPr>
      <w:r w:rsidRPr="00E74E90">
        <w:rPr>
          <w:rFonts w:ascii="Garamond" w:eastAsia="Yu Mincho" w:hAnsi="Garamond" w:cs="Arial"/>
          <w:b/>
          <w:bCs/>
          <w:sz w:val="31"/>
          <w:szCs w:val="32"/>
          <w:lang w:bidi="ar-SA"/>
        </w:rPr>
        <w:tab/>
        <w:t>Christ will come again.</w:t>
      </w:r>
    </w:p>
    <w:p w14:paraId="3917D130"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61C0F02F"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We celebrate the memorial of our redemption, O Father, in this sacrifice of praise and thanksgiving, and we offer you these gifts.</w:t>
      </w:r>
    </w:p>
    <w:p w14:paraId="41CB1B6F"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p>
    <w:p w14:paraId="27E83B6E" w14:textId="77777777" w:rsidR="00E74E90" w:rsidRPr="00E74E90" w:rsidRDefault="00E74E90" w:rsidP="00E74E90">
      <w:pPr>
        <w:tabs>
          <w:tab w:val="left" w:pos="360"/>
          <w:tab w:val="left" w:pos="1440"/>
          <w:tab w:val="right" w:pos="9360"/>
        </w:tabs>
        <w:rPr>
          <w:rFonts w:ascii="Garamond" w:eastAsia="Yu Mincho" w:hAnsi="Garamond" w:cs="Arial"/>
          <w:sz w:val="31"/>
          <w:szCs w:val="32"/>
          <w:lang w:bidi="ar-SA"/>
        </w:rPr>
      </w:pPr>
      <w:r w:rsidRPr="00E74E90">
        <w:rPr>
          <w:rFonts w:ascii="Garamond" w:eastAsia="Yu Mincho" w:hAnsi="Garamond" w:cs="Arial"/>
          <w:sz w:val="31"/>
          <w:szCs w:val="32"/>
          <w:lang w:bidi="ar-SA"/>
        </w:rPr>
        <w:t xml:space="preserve">Sanctify them by your Word and Holy Spirit to be for your people the Body and Blood of your Son Jesus Christ. Sanctify us also, that we </w:t>
      </w:r>
      <w:proofErr w:type="gramStart"/>
      <w:r w:rsidRPr="00E74E90">
        <w:rPr>
          <w:rFonts w:ascii="Garamond" w:eastAsia="Yu Mincho" w:hAnsi="Garamond" w:cs="Arial"/>
          <w:sz w:val="31"/>
          <w:szCs w:val="32"/>
          <w:lang w:bidi="ar-SA"/>
        </w:rPr>
        <w:t>may worthily</w:t>
      </w:r>
      <w:proofErr w:type="gramEnd"/>
      <w:r w:rsidRPr="00E74E90">
        <w:rPr>
          <w:rFonts w:ascii="Garamond" w:eastAsia="Yu Mincho" w:hAnsi="Garamond" w:cs="Arial"/>
          <w:sz w:val="31"/>
          <w:szCs w:val="32"/>
          <w:lang w:bidi="ar-SA"/>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1B48B5D0" w14:textId="77777777" w:rsidR="00E74E90" w:rsidRPr="00E74E90" w:rsidRDefault="00E74E90" w:rsidP="00E74E90">
      <w:pPr>
        <w:tabs>
          <w:tab w:val="left" w:pos="360"/>
          <w:tab w:val="left" w:pos="1440"/>
          <w:tab w:val="right" w:pos="9360"/>
        </w:tabs>
        <w:rPr>
          <w:rFonts w:ascii="Garamond" w:eastAsia="Yu Mincho" w:hAnsi="Garamond" w:cs="Arial"/>
          <w:sz w:val="30"/>
          <w:szCs w:val="32"/>
          <w:lang w:bidi="ar-SA"/>
        </w:rPr>
      </w:pPr>
      <w:r w:rsidRPr="00E74E90">
        <w:rPr>
          <w:rFonts w:ascii="Garamond" w:eastAsia="Yu Mincho" w:hAnsi="Garamond" w:cs="Arial"/>
          <w:sz w:val="30"/>
          <w:szCs w:val="32"/>
          <w:lang w:bidi="ar-SA"/>
        </w:rPr>
        <w:lastRenderedPageBreak/>
        <w:t xml:space="preserve">All this we ask through your Son Jesus Christ: By him, and with him, and in him, in the unity of the Holy Spirit, all honor and glory </w:t>
      </w:r>
      <w:proofErr w:type="gramStart"/>
      <w:r w:rsidRPr="00E74E90">
        <w:rPr>
          <w:rFonts w:ascii="Garamond" w:eastAsia="Yu Mincho" w:hAnsi="Garamond" w:cs="Arial"/>
          <w:sz w:val="30"/>
          <w:szCs w:val="32"/>
          <w:lang w:bidi="ar-SA"/>
        </w:rPr>
        <w:t>is</w:t>
      </w:r>
      <w:proofErr w:type="gramEnd"/>
      <w:r w:rsidRPr="00E74E90">
        <w:rPr>
          <w:rFonts w:ascii="Garamond" w:eastAsia="Yu Mincho" w:hAnsi="Garamond" w:cs="Arial"/>
          <w:sz w:val="30"/>
          <w:szCs w:val="32"/>
          <w:lang w:bidi="ar-SA"/>
        </w:rPr>
        <w:t xml:space="preserve"> yours, Almighty Father, now and </w:t>
      </w:r>
      <w:proofErr w:type="spellStart"/>
      <w:r w:rsidRPr="00E74E90">
        <w:rPr>
          <w:rFonts w:ascii="Garamond" w:eastAsia="Yu Mincho" w:hAnsi="Garamond" w:cs="Arial"/>
          <w:sz w:val="30"/>
          <w:szCs w:val="32"/>
          <w:lang w:bidi="ar-SA"/>
        </w:rPr>
        <w:t>for ever</w:t>
      </w:r>
      <w:proofErr w:type="spellEnd"/>
      <w:r w:rsidRPr="00E74E90">
        <w:rPr>
          <w:rFonts w:ascii="Garamond" w:eastAsia="Yu Mincho" w:hAnsi="Garamond" w:cs="Arial"/>
          <w:sz w:val="30"/>
          <w:szCs w:val="32"/>
          <w:lang w:bidi="ar-SA"/>
        </w:rPr>
        <w:t xml:space="preserve">. </w:t>
      </w:r>
      <w:r w:rsidRPr="00E74E90">
        <w:rPr>
          <w:rFonts w:ascii="Garamond" w:eastAsia="Yu Mincho" w:hAnsi="Garamond" w:cs="Arial"/>
          <w:b/>
          <w:bCs/>
          <w:sz w:val="30"/>
          <w:szCs w:val="32"/>
          <w:lang w:bidi="ar-SA"/>
        </w:rPr>
        <w:t>Amen</w:t>
      </w:r>
    </w:p>
    <w:p w14:paraId="4F73B8D7" w14:textId="77777777" w:rsidR="00E74E90" w:rsidRPr="00E74E90" w:rsidRDefault="00E74E90" w:rsidP="00E74E90">
      <w:pPr>
        <w:rPr>
          <w:rFonts w:ascii="Garamond" w:eastAsia="Yu Mincho" w:hAnsi="Garamond" w:cs="Arial"/>
          <w:sz w:val="30"/>
          <w:szCs w:val="32"/>
          <w:lang w:bidi="ar-SA"/>
        </w:rPr>
      </w:pPr>
    </w:p>
    <w:p w14:paraId="43458089" w14:textId="77777777" w:rsidR="00E74E90" w:rsidRPr="00E74E90" w:rsidRDefault="00E74E90" w:rsidP="00E74E90">
      <w:pPr>
        <w:rPr>
          <w:rFonts w:ascii="Garamond" w:eastAsia="Yu Mincho" w:hAnsi="Garamond" w:cs="Arial"/>
          <w:sz w:val="30"/>
          <w:szCs w:val="32"/>
          <w:lang w:bidi="ar-SA"/>
        </w:rPr>
      </w:pPr>
      <w:r w:rsidRPr="00E74E90">
        <w:rPr>
          <w:rFonts w:ascii="Garamond" w:eastAsia="Yu Mincho" w:hAnsi="Garamond" w:cs="Arial"/>
          <w:sz w:val="30"/>
          <w:szCs w:val="32"/>
          <w:lang w:bidi="ar-SA"/>
        </w:rPr>
        <w:t>And now, as our Savior Christ has taught us, we are bold to pray,</w:t>
      </w:r>
      <w:bookmarkStart w:id="40" w:name="_Hlk133414210"/>
      <w:bookmarkEnd w:id="36"/>
    </w:p>
    <w:p w14:paraId="5C60DEE9" w14:textId="77777777" w:rsidR="00E74E90" w:rsidRPr="00E74E90" w:rsidRDefault="00E74E90" w:rsidP="00E74E90">
      <w:pPr>
        <w:tabs>
          <w:tab w:val="left" w:pos="360"/>
          <w:tab w:val="left" w:pos="1440"/>
          <w:tab w:val="right" w:pos="9360"/>
        </w:tabs>
        <w:rPr>
          <w:rFonts w:ascii="Garamond" w:eastAsia="Yu Mincho" w:hAnsi="Garamond" w:cs="Arial"/>
          <w:b/>
          <w:bCs/>
          <w:sz w:val="12"/>
          <w:szCs w:val="12"/>
          <w:lang w:bidi="ar-SA"/>
        </w:rPr>
      </w:pPr>
    </w:p>
    <w:p w14:paraId="0B547401" w14:textId="77777777" w:rsidR="00E74E90" w:rsidRPr="00E74E90" w:rsidRDefault="00E74E90" w:rsidP="00E74E90">
      <w:pPr>
        <w:tabs>
          <w:tab w:val="left" w:pos="36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Our Father, who art in heaven,</w:t>
      </w:r>
    </w:p>
    <w:p w14:paraId="41F2F84B" w14:textId="77777777" w:rsidR="00E74E90" w:rsidRPr="00E74E90" w:rsidRDefault="00E74E90" w:rsidP="00E74E90">
      <w:pPr>
        <w:tabs>
          <w:tab w:val="left" w:pos="36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r>
      <w:proofErr w:type="gramStart"/>
      <w:r w:rsidRPr="00E74E90">
        <w:rPr>
          <w:rFonts w:ascii="Garamond" w:eastAsia="Yu Mincho" w:hAnsi="Garamond" w:cs="Arial"/>
          <w:b/>
          <w:bCs/>
          <w:sz w:val="30"/>
          <w:szCs w:val="32"/>
          <w:lang w:bidi="ar-SA"/>
        </w:rPr>
        <w:t>hallowed</w:t>
      </w:r>
      <w:proofErr w:type="gramEnd"/>
      <w:r w:rsidRPr="00E74E90">
        <w:rPr>
          <w:rFonts w:ascii="Garamond" w:eastAsia="Yu Mincho" w:hAnsi="Garamond" w:cs="Arial"/>
          <w:b/>
          <w:bCs/>
          <w:sz w:val="30"/>
          <w:szCs w:val="32"/>
          <w:lang w:bidi="ar-SA"/>
        </w:rPr>
        <w:t xml:space="preserve"> be thy Name,</w:t>
      </w:r>
    </w:p>
    <w:p w14:paraId="212C3C5A" w14:textId="77777777" w:rsidR="00E74E90" w:rsidRPr="00E74E90" w:rsidRDefault="00E74E90" w:rsidP="00E74E90">
      <w:pPr>
        <w:tabs>
          <w:tab w:val="left" w:pos="36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r>
      <w:proofErr w:type="gramStart"/>
      <w:r w:rsidRPr="00E74E90">
        <w:rPr>
          <w:rFonts w:ascii="Garamond" w:eastAsia="Yu Mincho" w:hAnsi="Garamond" w:cs="Arial"/>
          <w:b/>
          <w:bCs/>
          <w:sz w:val="30"/>
          <w:szCs w:val="32"/>
          <w:lang w:bidi="ar-SA"/>
        </w:rPr>
        <w:t>thy</w:t>
      </w:r>
      <w:proofErr w:type="gramEnd"/>
      <w:r w:rsidRPr="00E74E90">
        <w:rPr>
          <w:rFonts w:ascii="Garamond" w:eastAsia="Yu Mincho" w:hAnsi="Garamond" w:cs="Arial"/>
          <w:b/>
          <w:bCs/>
          <w:sz w:val="30"/>
          <w:szCs w:val="32"/>
          <w:lang w:bidi="ar-SA"/>
        </w:rPr>
        <w:t xml:space="preserve"> kingdom come,</w:t>
      </w:r>
    </w:p>
    <w:p w14:paraId="3913F9C6" w14:textId="77777777" w:rsidR="00E74E90" w:rsidRPr="00E74E90" w:rsidRDefault="00E74E90" w:rsidP="00E74E90">
      <w:pPr>
        <w:tabs>
          <w:tab w:val="left" w:pos="36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r>
      <w:proofErr w:type="gramStart"/>
      <w:r w:rsidRPr="00E74E90">
        <w:rPr>
          <w:rFonts w:ascii="Garamond" w:eastAsia="Yu Mincho" w:hAnsi="Garamond" w:cs="Arial"/>
          <w:b/>
          <w:bCs/>
          <w:sz w:val="30"/>
          <w:szCs w:val="32"/>
          <w:lang w:bidi="ar-SA"/>
        </w:rPr>
        <w:t>thy</w:t>
      </w:r>
      <w:proofErr w:type="gramEnd"/>
      <w:r w:rsidRPr="00E74E90">
        <w:rPr>
          <w:rFonts w:ascii="Garamond" w:eastAsia="Yu Mincho" w:hAnsi="Garamond" w:cs="Arial"/>
          <w:b/>
          <w:bCs/>
          <w:sz w:val="30"/>
          <w:szCs w:val="32"/>
          <w:lang w:bidi="ar-SA"/>
        </w:rPr>
        <w:t xml:space="preserve"> will be done,</w:t>
      </w:r>
    </w:p>
    <w:p w14:paraId="4E61F9CB"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t xml:space="preserve">on earth </w:t>
      </w:r>
      <w:proofErr w:type="gramStart"/>
      <w:r w:rsidRPr="00E74E90">
        <w:rPr>
          <w:rFonts w:ascii="Garamond" w:eastAsia="Yu Mincho" w:hAnsi="Garamond" w:cs="Arial"/>
          <w:b/>
          <w:bCs/>
          <w:sz w:val="30"/>
          <w:szCs w:val="32"/>
          <w:lang w:bidi="ar-SA"/>
        </w:rPr>
        <w:t>as</w:t>
      </w:r>
      <w:proofErr w:type="gramEnd"/>
      <w:r w:rsidRPr="00E74E90">
        <w:rPr>
          <w:rFonts w:ascii="Garamond" w:eastAsia="Yu Mincho" w:hAnsi="Garamond" w:cs="Arial"/>
          <w:b/>
          <w:bCs/>
          <w:sz w:val="30"/>
          <w:szCs w:val="32"/>
          <w:lang w:bidi="ar-SA"/>
        </w:rPr>
        <w:t xml:space="preserve"> it is in heaven.</w:t>
      </w:r>
    </w:p>
    <w:p w14:paraId="1FB8CAEC"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Give us this day our daily bread.</w:t>
      </w:r>
    </w:p>
    <w:p w14:paraId="0F4D81F9"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And forgive us our trespasses,</w:t>
      </w:r>
    </w:p>
    <w:p w14:paraId="2B7FF6D0"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t>as we forgive those</w:t>
      </w:r>
    </w:p>
    <w:p w14:paraId="672C5CBB"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t xml:space="preserve">who </w:t>
      </w:r>
      <w:proofErr w:type="gramStart"/>
      <w:r w:rsidRPr="00E74E90">
        <w:rPr>
          <w:rFonts w:ascii="Garamond" w:eastAsia="Yu Mincho" w:hAnsi="Garamond" w:cs="Arial"/>
          <w:b/>
          <w:bCs/>
          <w:sz w:val="30"/>
          <w:szCs w:val="32"/>
          <w:lang w:bidi="ar-SA"/>
        </w:rPr>
        <w:t>trespass</w:t>
      </w:r>
      <w:proofErr w:type="gramEnd"/>
      <w:r w:rsidRPr="00E74E90">
        <w:rPr>
          <w:rFonts w:ascii="Garamond" w:eastAsia="Yu Mincho" w:hAnsi="Garamond" w:cs="Arial"/>
          <w:b/>
          <w:bCs/>
          <w:sz w:val="30"/>
          <w:szCs w:val="32"/>
          <w:lang w:bidi="ar-SA"/>
        </w:rPr>
        <w:t xml:space="preserve"> against us.</w:t>
      </w:r>
    </w:p>
    <w:p w14:paraId="2BEE639A"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And lead us not into temptation,</w:t>
      </w:r>
    </w:p>
    <w:p w14:paraId="736FD379"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t>but deliver us from evil.</w:t>
      </w:r>
    </w:p>
    <w:p w14:paraId="2410C291"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For thine is the kingdom,</w:t>
      </w:r>
    </w:p>
    <w:p w14:paraId="32050706"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t xml:space="preserve">and </w:t>
      </w:r>
      <w:proofErr w:type="gramStart"/>
      <w:r w:rsidRPr="00E74E90">
        <w:rPr>
          <w:rFonts w:ascii="Garamond" w:eastAsia="Yu Mincho" w:hAnsi="Garamond" w:cs="Arial"/>
          <w:b/>
          <w:bCs/>
          <w:sz w:val="30"/>
          <w:szCs w:val="32"/>
          <w:lang w:bidi="ar-SA"/>
        </w:rPr>
        <w:t>the power</w:t>
      </w:r>
      <w:proofErr w:type="gramEnd"/>
      <w:r w:rsidRPr="00E74E90">
        <w:rPr>
          <w:rFonts w:ascii="Garamond" w:eastAsia="Yu Mincho" w:hAnsi="Garamond" w:cs="Arial"/>
          <w:b/>
          <w:bCs/>
          <w:sz w:val="30"/>
          <w:szCs w:val="32"/>
          <w:lang w:bidi="ar-SA"/>
        </w:rPr>
        <w:t xml:space="preserve">, and </w:t>
      </w:r>
      <w:proofErr w:type="gramStart"/>
      <w:r w:rsidRPr="00E74E90">
        <w:rPr>
          <w:rFonts w:ascii="Garamond" w:eastAsia="Yu Mincho" w:hAnsi="Garamond" w:cs="Arial"/>
          <w:b/>
          <w:bCs/>
          <w:sz w:val="30"/>
          <w:szCs w:val="32"/>
          <w:lang w:bidi="ar-SA"/>
        </w:rPr>
        <w:t>the glory</w:t>
      </w:r>
      <w:proofErr w:type="gramEnd"/>
      <w:r w:rsidRPr="00E74E90">
        <w:rPr>
          <w:rFonts w:ascii="Garamond" w:eastAsia="Yu Mincho" w:hAnsi="Garamond" w:cs="Arial"/>
          <w:b/>
          <w:bCs/>
          <w:sz w:val="30"/>
          <w:szCs w:val="32"/>
          <w:lang w:bidi="ar-SA"/>
        </w:rPr>
        <w:t>,</w:t>
      </w:r>
    </w:p>
    <w:p w14:paraId="05EB3C90"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ab/>
      </w:r>
      <w:proofErr w:type="gramStart"/>
      <w:r w:rsidRPr="00E74E90">
        <w:rPr>
          <w:rFonts w:ascii="Garamond" w:eastAsia="Yu Mincho" w:hAnsi="Garamond" w:cs="Arial"/>
          <w:b/>
          <w:bCs/>
          <w:sz w:val="30"/>
          <w:szCs w:val="32"/>
          <w:lang w:bidi="ar-SA"/>
        </w:rPr>
        <w:t>for ever and ever</w:t>
      </w:r>
      <w:proofErr w:type="gramEnd"/>
      <w:r w:rsidRPr="00E74E90">
        <w:rPr>
          <w:rFonts w:ascii="Garamond" w:eastAsia="Yu Mincho" w:hAnsi="Garamond" w:cs="Arial"/>
          <w:b/>
          <w:bCs/>
          <w:sz w:val="30"/>
          <w:szCs w:val="32"/>
          <w:lang w:bidi="ar-SA"/>
        </w:rPr>
        <w:t>. Amen</w:t>
      </w:r>
    </w:p>
    <w:p w14:paraId="2C7F0973" w14:textId="77777777" w:rsidR="00E74E90" w:rsidRPr="00E74E90" w:rsidRDefault="00E74E90" w:rsidP="00E74E90">
      <w:pPr>
        <w:rPr>
          <w:rFonts w:ascii="Garamond" w:eastAsia="Yu Mincho" w:hAnsi="Garamond" w:cs="Arial"/>
          <w:i/>
          <w:iCs/>
          <w:smallCaps/>
          <w:sz w:val="30"/>
          <w:szCs w:val="32"/>
          <w:lang w:bidi="ar-SA"/>
        </w:rPr>
      </w:pPr>
      <w:bookmarkStart w:id="41" w:name="_Hlk201216451"/>
      <w:bookmarkEnd w:id="37"/>
      <w:bookmarkEnd w:id="39"/>
      <w:r w:rsidRPr="00E74E90">
        <w:rPr>
          <w:rFonts w:ascii="Garamond" w:eastAsia="Yu Mincho" w:hAnsi="Garamond" w:cs="Arial"/>
          <w:i/>
          <w:iCs/>
          <w:smallCaps/>
          <w:sz w:val="30"/>
          <w:szCs w:val="32"/>
          <w:lang w:bidi="ar-SA"/>
        </w:rPr>
        <w:t xml:space="preserve"> </w:t>
      </w:r>
      <w:bookmarkEnd w:id="38"/>
    </w:p>
    <w:p w14:paraId="209A4FE7" w14:textId="77777777" w:rsidR="00E74E90" w:rsidRPr="00E74E90" w:rsidRDefault="00E74E90" w:rsidP="00E74E90">
      <w:pPr>
        <w:jc w:val="center"/>
        <w:rPr>
          <w:rFonts w:ascii="Garamond" w:eastAsia="Yu Mincho" w:hAnsi="Garamond" w:cs="Arial"/>
          <w:smallCaps/>
          <w:sz w:val="30"/>
          <w:szCs w:val="32"/>
          <w:lang w:bidi="ar-SA"/>
        </w:rPr>
      </w:pPr>
      <w:r w:rsidRPr="00E74E90">
        <w:rPr>
          <w:rFonts w:ascii="Garamond" w:eastAsia="Yu Mincho" w:hAnsi="Garamond" w:cs="Arial"/>
          <w:smallCaps/>
          <w:sz w:val="30"/>
          <w:szCs w:val="32"/>
          <w:lang w:bidi="ar-SA"/>
        </w:rPr>
        <w:t>Fraction</w:t>
      </w:r>
    </w:p>
    <w:p w14:paraId="5AF82390" w14:textId="77777777" w:rsidR="00E74E90" w:rsidRPr="00E74E90" w:rsidRDefault="00E74E90" w:rsidP="00E74E90">
      <w:pPr>
        <w:tabs>
          <w:tab w:val="left" w:pos="360"/>
          <w:tab w:val="left" w:pos="720"/>
          <w:tab w:val="left" w:pos="1440"/>
          <w:tab w:val="right" w:pos="9360"/>
        </w:tabs>
        <w:rPr>
          <w:rFonts w:ascii="Garamond" w:eastAsia="Yu Mincho" w:hAnsi="Garamond" w:cs="Arial"/>
          <w:sz w:val="30"/>
          <w:szCs w:val="32"/>
          <w:lang w:bidi="ar-SA"/>
        </w:rPr>
      </w:pPr>
      <w:r w:rsidRPr="00E74E90">
        <w:rPr>
          <w:rFonts w:ascii="Garamond" w:eastAsia="Yu Mincho" w:hAnsi="Garamond" w:cs="Arial"/>
          <w:i/>
          <w:iCs/>
          <w:sz w:val="30"/>
          <w:szCs w:val="32"/>
          <w:lang w:bidi="ar-SA"/>
        </w:rPr>
        <w:t>Celebrant</w:t>
      </w:r>
      <w:r w:rsidRPr="00E74E90">
        <w:rPr>
          <w:rFonts w:ascii="Garamond" w:eastAsia="Yu Mincho" w:hAnsi="Garamond" w:cs="Arial"/>
          <w:sz w:val="30"/>
          <w:szCs w:val="32"/>
          <w:lang w:bidi="ar-SA"/>
        </w:rPr>
        <w:tab/>
        <w:t>Alleluia! Christ our Passover is sacrificed for us.</w:t>
      </w:r>
    </w:p>
    <w:p w14:paraId="7C79328F" w14:textId="5D74FE2A"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People</w:t>
      </w:r>
      <w:r w:rsidRPr="00E74E90">
        <w:rPr>
          <w:rFonts w:ascii="Garamond" w:eastAsia="Yu Mincho" w:hAnsi="Garamond" w:cs="Arial"/>
          <w:b/>
          <w:bCs/>
          <w:i/>
          <w:iCs/>
          <w:sz w:val="30"/>
          <w:szCs w:val="32"/>
          <w:lang w:bidi="ar-SA"/>
        </w:rPr>
        <w:tab/>
      </w:r>
      <w:r w:rsidRPr="00E74E90">
        <w:rPr>
          <w:rFonts w:ascii="Garamond" w:eastAsia="Yu Mincho" w:hAnsi="Garamond" w:cs="Arial"/>
          <w:b/>
          <w:bCs/>
          <w:sz w:val="30"/>
          <w:szCs w:val="32"/>
          <w:lang w:bidi="ar-SA"/>
        </w:rPr>
        <w:t>Therefore let us keep the feast. Alleluia!</w:t>
      </w:r>
    </w:p>
    <w:p w14:paraId="5095A3B1" w14:textId="77777777" w:rsidR="00E74E90" w:rsidRPr="00E74E90" w:rsidRDefault="00E74E90" w:rsidP="00E74E90">
      <w:pPr>
        <w:jc w:val="center"/>
        <w:rPr>
          <w:rFonts w:ascii="Garamond" w:eastAsia="Yu Mincho" w:hAnsi="Garamond" w:cs="Arial"/>
          <w:smallCaps/>
          <w:sz w:val="30"/>
          <w:szCs w:val="32"/>
          <w:lang w:bidi="ar-SA"/>
        </w:rPr>
      </w:pPr>
    </w:p>
    <w:p w14:paraId="17B58E00" w14:textId="77777777" w:rsidR="00E74E90" w:rsidRPr="00E74E90" w:rsidRDefault="00E74E90" w:rsidP="00E74E90">
      <w:pPr>
        <w:jc w:val="center"/>
        <w:rPr>
          <w:rFonts w:ascii="Garamond" w:eastAsia="Yu Mincho" w:hAnsi="Garamond" w:cs="Arial"/>
          <w:smallCaps/>
          <w:sz w:val="30"/>
          <w:szCs w:val="32"/>
          <w:lang w:bidi="ar-SA"/>
        </w:rPr>
      </w:pPr>
      <w:r w:rsidRPr="00E74E90">
        <w:rPr>
          <w:rFonts w:ascii="Garamond" w:eastAsia="Yu Mincho" w:hAnsi="Garamond" w:cs="Arial"/>
          <w:smallCaps/>
          <w:sz w:val="30"/>
          <w:szCs w:val="32"/>
          <w:lang w:bidi="ar-SA"/>
        </w:rPr>
        <w:t>The Prayer for Humble Access</w:t>
      </w:r>
    </w:p>
    <w:p w14:paraId="6E4B557A" w14:textId="77777777" w:rsidR="00E74E90" w:rsidRPr="00E74E90" w:rsidRDefault="00E74E90" w:rsidP="00E74E90">
      <w:pPr>
        <w:rPr>
          <w:rFonts w:ascii="Garamond" w:eastAsia="Yu Mincho" w:hAnsi="Garamond" w:cs="Arial"/>
          <w:b/>
          <w:bCs/>
          <w:sz w:val="30"/>
          <w:szCs w:val="32"/>
          <w:lang w:bidi="ar-SA"/>
        </w:rPr>
      </w:pPr>
      <w:r w:rsidRPr="00E74E90">
        <w:rPr>
          <w:rFonts w:ascii="Garamond" w:eastAsia="Yu Mincho" w:hAnsi="Garamond" w:cs="Arial"/>
          <w:b/>
          <w:bCs/>
          <w:sz w:val="30"/>
          <w:szCs w:val="32"/>
          <w:lang w:bidi="ar-SA"/>
        </w:rPr>
        <w:t>We do not presume to come to this your table, O merciful Lord,</w:t>
      </w:r>
    </w:p>
    <w:p w14:paraId="5B1B1690"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trusting in our own righteousness,</w:t>
      </w:r>
    </w:p>
    <w:p w14:paraId="393D8C39"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but in your </w:t>
      </w:r>
      <w:proofErr w:type="gramStart"/>
      <w:r w:rsidRPr="00E74E90">
        <w:rPr>
          <w:rFonts w:ascii="Garamond" w:eastAsia="Yu Mincho" w:hAnsi="Garamond" w:cs="Arial"/>
          <w:b/>
          <w:bCs/>
          <w:sz w:val="30"/>
          <w:szCs w:val="32"/>
          <w:lang w:bidi="ar-SA"/>
        </w:rPr>
        <w:t>abundant</w:t>
      </w:r>
      <w:proofErr w:type="gramEnd"/>
      <w:r w:rsidRPr="00E74E90">
        <w:rPr>
          <w:rFonts w:ascii="Garamond" w:eastAsia="Yu Mincho" w:hAnsi="Garamond" w:cs="Arial"/>
          <w:b/>
          <w:bCs/>
          <w:sz w:val="30"/>
          <w:szCs w:val="32"/>
          <w:lang w:bidi="ar-SA"/>
        </w:rPr>
        <w:t xml:space="preserve"> and great mercies.</w:t>
      </w:r>
    </w:p>
    <w:p w14:paraId="09392E7E"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We are not worthy so much as to gather up</w:t>
      </w:r>
    </w:p>
    <w:p w14:paraId="71B94BB2"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the crumbs under your </w:t>
      </w:r>
      <w:proofErr w:type="gramStart"/>
      <w:r w:rsidRPr="00E74E90">
        <w:rPr>
          <w:rFonts w:ascii="Garamond" w:eastAsia="Yu Mincho" w:hAnsi="Garamond" w:cs="Arial"/>
          <w:b/>
          <w:bCs/>
          <w:sz w:val="30"/>
          <w:szCs w:val="32"/>
          <w:lang w:bidi="ar-SA"/>
        </w:rPr>
        <w:t>table;</w:t>
      </w:r>
      <w:proofErr w:type="gramEnd"/>
    </w:p>
    <w:p w14:paraId="6C99E725"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but you are the same Lord</w:t>
      </w:r>
    </w:p>
    <w:p w14:paraId="67455D77"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whose character is always to have mercy.</w:t>
      </w:r>
    </w:p>
    <w:p w14:paraId="6B1F9524"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Grant us, therefore, gracious Lord,</w:t>
      </w:r>
    </w:p>
    <w:p w14:paraId="35A96A09"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w:t>
      </w:r>
      <w:proofErr w:type="gramStart"/>
      <w:r w:rsidRPr="00E74E90">
        <w:rPr>
          <w:rFonts w:ascii="Garamond" w:eastAsia="Yu Mincho" w:hAnsi="Garamond" w:cs="Arial"/>
          <w:b/>
          <w:bCs/>
          <w:sz w:val="30"/>
          <w:szCs w:val="32"/>
          <w:lang w:bidi="ar-SA"/>
        </w:rPr>
        <w:t>so</w:t>
      </w:r>
      <w:proofErr w:type="gramEnd"/>
      <w:r w:rsidRPr="00E74E90">
        <w:rPr>
          <w:rFonts w:ascii="Garamond" w:eastAsia="Yu Mincho" w:hAnsi="Garamond" w:cs="Arial"/>
          <w:b/>
          <w:bCs/>
          <w:sz w:val="30"/>
          <w:szCs w:val="32"/>
          <w:lang w:bidi="ar-SA"/>
        </w:rPr>
        <w:t xml:space="preserve"> to eat the flesh of your dear Son Jesus Christ,</w:t>
      </w:r>
    </w:p>
    <w:p w14:paraId="3F559ABC"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and </w:t>
      </w:r>
      <w:proofErr w:type="gramStart"/>
      <w:r w:rsidRPr="00E74E90">
        <w:rPr>
          <w:rFonts w:ascii="Garamond" w:eastAsia="Yu Mincho" w:hAnsi="Garamond" w:cs="Arial"/>
          <w:b/>
          <w:bCs/>
          <w:sz w:val="30"/>
          <w:szCs w:val="32"/>
          <w:lang w:bidi="ar-SA"/>
        </w:rPr>
        <w:t>to drink</w:t>
      </w:r>
      <w:proofErr w:type="gramEnd"/>
      <w:r w:rsidRPr="00E74E90">
        <w:rPr>
          <w:rFonts w:ascii="Garamond" w:eastAsia="Yu Mincho" w:hAnsi="Garamond" w:cs="Arial"/>
          <w:b/>
          <w:bCs/>
          <w:sz w:val="30"/>
          <w:szCs w:val="32"/>
          <w:lang w:bidi="ar-SA"/>
        </w:rPr>
        <w:t xml:space="preserve"> his blood,</w:t>
      </w:r>
    </w:p>
    <w:p w14:paraId="521DF25E"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that our sinful bodies may be made clean by his body,</w:t>
      </w:r>
    </w:p>
    <w:p w14:paraId="61E7D258"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and our souls washed through his most precious blood,</w:t>
      </w:r>
    </w:p>
    <w:p w14:paraId="157D5DC7"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and that we </w:t>
      </w:r>
      <w:proofErr w:type="gramStart"/>
      <w:r w:rsidRPr="00E74E90">
        <w:rPr>
          <w:rFonts w:ascii="Garamond" w:eastAsia="Yu Mincho" w:hAnsi="Garamond" w:cs="Arial"/>
          <w:b/>
          <w:bCs/>
          <w:sz w:val="30"/>
          <w:szCs w:val="32"/>
          <w:lang w:bidi="ar-SA"/>
        </w:rPr>
        <w:t>may evermore</w:t>
      </w:r>
      <w:proofErr w:type="gramEnd"/>
      <w:r w:rsidRPr="00E74E90">
        <w:rPr>
          <w:rFonts w:ascii="Garamond" w:eastAsia="Yu Mincho" w:hAnsi="Garamond" w:cs="Arial"/>
          <w:b/>
          <w:bCs/>
          <w:sz w:val="30"/>
          <w:szCs w:val="32"/>
          <w:lang w:bidi="ar-SA"/>
        </w:rPr>
        <w:t xml:space="preserve"> dwell in him, and he in us.    </w:t>
      </w:r>
    </w:p>
    <w:p w14:paraId="05834CAD" w14:textId="77777777" w:rsidR="00E74E90" w:rsidRPr="00E74E90" w:rsidRDefault="00E74E90" w:rsidP="00E74E90">
      <w:pPr>
        <w:tabs>
          <w:tab w:val="left" w:pos="360"/>
          <w:tab w:val="left" w:pos="720"/>
          <w:tab w:val="left" w:pos="1440"/>
          <w:tab w:val="right" w:pos="9360"/>
        </w:tabs>
        <w:rPr>
          <w:rFonts w:ascii="Garamond" w:eastAsia="Yu Mincho" w:hAnsi="Garamond" w:cs="Arial"/>
          <w:b/>
          <w:bCs/>
          <w:sz w:val="30"/>
          <w:szCs w:val="32"/>
          <w:lang w:bidi="ar-SA"/>
        </w:rPr>
      </w:pPr>
      <w:r w:rsidRPr="00E74E90">
        <w:rPr>
          <w:rFonts w:ascii="Garamond" w:eastAsia="Yu Mincho" w:hAnsi="Garamond" w:cs="Arial"/>
          <w:b/>
          <w:bCs/>
          <w:sz w:val="30"/>
          <w:szCs w:val="32"/>
          <w:lang w:bidi="ar-SA"/>
        </w:rPr>
        <w:t xml:space="preserve">   Amen</w:t>
      </w:r>
    </w:p>
    <w:p w14:paraId="192130DD" w14:textId="2A2378F4" w:rsidR="00E74E90" w:rsidRPr="00E74E90" w:rsidRDefault="00AD385B" w:rsidP="00E74E90">
      <w:pPr>
        <w:tabs>
          <w:tab w:val="left" w:pos="360"/>
          <w:tab w:val="left" w:pos="720"/>
          <w:tab w:val="left" w:pos="1440"/>
          <w:tab w:val="right" w:pos="9360"/>
        </w:tabs>
        <w:jc w:val="center"/>
        <w:rPr>
          <w:rFonts w:ascii="Garamond" w:eastAsia="Yu Mincho" w:hAnsi="Garamond" w:cs="Arial"/>
          <w:smallCaps/>
          <w:sz w:val="32"/>
          <w:szCs w:val="32"/>
          <w:lang w:bidi="ar-SA"/>
        </w:rPr>
      </w:pPr>
      <w:bookmarkStart w:id="42" w:name="_Hlk133414238"/>
      <w:bookmarkEnd w:id="40"/>
      <w:r w:rsidRPr="00E74E90">
        <w:rPr>
          <w:rFonts w:ascii="Garamond" w:eastAsia="Yu Mincho" w:hAnsi="Garamond" w:cs="Arial"/>
          <w:smallCaps/>
          <w:noProof/>
          <w:sz w:val="32"/>
          <w:szCs w:val="32"/>
          <w:lang w:bidi="ar-SA"/>
        </w:rPr>
        <w:lastRenderedPageBreak/>
        <w:drawing>
          <wp:anchor distT="0" distB="0" distL="114300" distR="114300" simplePos="0" relativeHeight="251764736" behindDoc="0" locked="0" layoutInCell="1" allowOverlap="1" wp14:anchorId="62E056EF" wp14:editId="7862711C">
            <wp:simplePos x="0" y="0"/>
            <wp:positionH relativeFrom="margin">
              <wp:posOffset>189672</wp:posOffset>
            </wp:positionH>
            <wp:positionV relativeFrom="paragraph">
              <wp:posOffset>372552</wp:posOffset>
            </wp:positionV>
            <wp:extent cx="5578475" cy="4561840"/>
            <wp:effectExtent l="0" t="0" r="3175"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19" cstate="print">
                      <a:extLst>
                        <a:ext uri="{28A0092B-C50C-407E-A947-70E740481C1C}">
                          <a14:useLocalDpi xmlns:a14="http://schemas.microsoft.com/office/drawing/2010/main" val="0"/>
                        </a:ext>
                      </a:extLst>
                    </a:blip>
                    <a:srcRect b="4692"/>
                    <a:stretch/>
                  </pic:blipFill>
                  <pic:spPr bwMode="auto">
                    <a:xfrm>
                      <a:off x="0" y="0"/>
                      <a:ext cx="5578475" cy="456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E90" w:rsidRPr="00E74E90">
        <w:rPr>
          <w:rFonts w:ascii="Garamond" w:eastAsia="Yu Mincho" w:hAnsi="Garamond" w:cs="Arial"/>
          <w:smallCaps/>
          <w:sz w:val="32"/>
          <w:szCs w:val="32"/>
          <w:lang w:bidi="ar-SA"/>
        </w:rPr>
        <w:t>Agnus Dei</w:t>
      </w:r>
    </w:p>
    <w:p w14:paraId="3EFBE6C5" w14:textId="77777777" w:rsidR="00AD385B" w:rsidRDefault="00AD385B" w:rsidP="00E74E90">
      <w:pPr>
        <w:tabs>
          <w:tab w:val="left" w:pos="360"/>
          <w:tab w:val="left" w:pos="720"/>
          <w:tab w:val="left" w:pos="1440"/>
          <w:tab w:val="right" w:pos="9360"/>
        </w:tabs>
        <w:jc w:val="center"/>
        <w:rPr>
          <w:rFonts w:ascii="Garamond" w:eastAsia="Yu Mincho" w:hAnsi="Garamond" w:cs="Arial"/>
          <w:smallCaps/>
          <w:sz w:val="32"/>
          <w:szCs w:val="32"/>
          <w:lang w:bidi="ar-SA"/>
        </w:rPr>
      </w:pPr>
    </w:p>
    <w:p w14:paraId="4AA37B48" w14:textId="77777777" w:rsidR="00AD385B" w:rsidRDefault="00AD385B" w:rsidP="00E74E90">
      <w:pPr>
        <w:tabs>
          <w:tab w:val="left" w:pos="360"/>
          <w:tab w:val="left" w:pos="720"/>
          <w:tab w:val="left" w:pos="1440"/>
          <w:tab w:val="right" w:pos="9360"/>
        </w:tabs>
        <w:jc w:val="center"/>
        <w:rPr>
          <w:rFonts w:ascii="Garamond" w:eastAsia="Yu Mincho" w:hAnsi="Garamond" w:cs="Arial"/>
          <w:smallCaps/>
          <w:sz w:val="32"/>
          <w:szCs w:val="32"/>
          <w:lang w:bidi="ar-SA"/>
        </w:rPr>
      </w:pPr>
    </w:p>
    <w:p w14:paraId="6EC15232" w14:textId="60D0F067" w:rsidR="00E74E90" w:rsidRPr="00E74E90" w:rsidRDefault="00E74E90" w:rsidP="00E74E90">
      <w:pPr>
        <w:tabs>
          <w:tab w:val="left" w:pos="360"/>
          <w:tab w:val="left" w:pos="720"/>
          <w:tab w:val="left" w:pos="1440"/>
          <w:tab w:val="right" w:pos="9360"/>
        </w:tabs>
        <w:jc w:val="center"/>
        <w:rPr>
          <w:rFonts w:ascii="Garamond" w:eastAsia="Yu Mincho" w:hAnsi="Garamond" w:cs="Arial"/>
          <w:smallCaps/>
          <w:sz w:val="32"/>
          <w:szCs w:val="32"/>
          <w:lang w:bidi="ar-SA"/>
        </w:rPr>
      </w:pPr>
      <w:r w:rsidRPr="00E74E90">
        <w:rPr>
          <w:rFonts w:ascii="Garamond" w:eastAsia="Yu Mincho" w:hAnsi="Garamond" w:cs="Arial"/>
          <w:smallCaps/>
          <w:sz w:val="32"/>
          <w:szCs w:val="32"/>
          <w:lang w:bidi="ar-SA"/>
        </w:rPr>
        <w:t>The Ministration of Communion</w:t>
      </w:r>
    </w:p>
    <w:p w14:paraId="097B3C02" w14:textId="77777777" w:rsidR="00E74E90" w:rsidRPr="00E74E90" w:rsidRDefault="00E74E90" w:rsidP="00E74E90">
      <w:pPr>
        <w:tabs>
          <w:tab w:val="left" w:pos="360"/>
          <w:tab w:val="left" w:pos="720"/>
          <w:tab w:val="left" w:pos="1440"/>
          <w:tab w:val="right" w:pos="9360"/>
        </w:tabs>
        <w:rPr>
          <w:rFonts w:ascii="Garamond" w:eastAsia="Yu Mincho" w:hAnsi="Garamond" w:cs="Arial"/>
          <w:sz w:val="32"/>
          <w:szCs w:val="32"/>
          <w:lang w:bidi="ar-SA"/>
        </w:rPr>
      </w:pPr>
    </w:p>
    <w:p w14:paraId="57B9C54F" w14:textId="77777777" w:rsidR="00E74E90" w:rsidRPr="00E74E90" w:rsidRDefault="00E74E90" w:rsidP="00E74E90">
      <w:pPr>
        <w:tabs>
          <w:tab w:val="left" w:pos="360"/>
          <w:tab w:val="left" w:pos="720"/>
          <w:tab w:val="left" w:pos="1440"/>
          <w:tab w:val="right" w:pos="9360"/>
        </w:tabs>
        <w:rPr>
          <w:rFonts w:ascii="Garamond" w:eastAsia="Yu Mincho" w:hAnsi="Garamond" w:cs="Arial"/>
          <w:sz w:val="32"/>
          <w:szCs w:val="32"/>
          <w:lang w:bidi="ar-SA"/>
        </w:rPr>
      </w:pPr>
      <w:r w:rsidRPr="00E74E90">
        <w:rPr>
          <w:rFonts w:ascii="Garamond" w:eastAsia="Yu Mincho" w:hAnsi="Garamond" w:cs="Arial"/>
          <w:sz w:val="32"/>
          <w:szCs w:val="32"/>
          <w:lang w:bidi="ar-SA"/>
        </w:rPr>
        <w:t>The gifts of God for the People of God. Take them in remembrance that Christ died for you and feed on him in your hearts by faith, with thanksgiving.</w:t>
      </w:r>
    </w:p>
    <w:p w14:paraId="0CD34477" w14:textId="77777777" w:rsidR="00E74E90" w:rsidRDefault="00E74E90" w:rsidP="00E74E90">
      <w:pPr>
        <w:rPr>
          <w:rFonts w:ascii="Garamond" w:eastAsia="Yu Mincho" w:hAnsi="Garamond" w:cs="Arial"/>
          <w:b/>
          <w:bCs/>
          <w:noProof/>
          <w:sz w:val="32"/>
          <w:szCs w:val="32"/>
          <w:lang w:bidi="ar-SA"/>
        </w:rPr>
      </w:pPr>
      <w:bookmarkStart w:id="43" w:name="_Hlk133414298"/>
      <w:bookmarkStart w:id="44" w:name="_Hlk201216467"/>
      <w:bookmarkEnd w:id="41"/>
      <w:bookmarkEnd w:id="42"/>
    </w:p>
    <w:p w14:paraId="5DC8774A" w14:textId="77777777" w:rsidR="00AD385B" w:rsidRDefault="00AD385B" w:rsidP="00E74E90">
      <w:pPr>
        <w:rPr>
          <w:rFonts w:ascii="Garamond" w:eastAsia="Yu Mincho" w:hAnsi="Garamond" w:cs="Arial"/>
          <w:b/>
          <w:bCs/>
          <w:noProof/>
          <w:sz w:val="32"/>
          <w:szCs w:val="32"/>
          <w:lang w:bidi="ar-SA"/>
        </w:rPr>
      </w:pPr>
    </w:p>
    <w:p w14:paraId="6D3698CE" w14:textId="77777777" w:rsidR="00AD385B" w:rsidRDefault="00AD385B" w:rsidP="00E74E90">
      <w:pPr>
        <w:rPr>
          <w:rFonts w:ascii="Garamond" w:eastAsia="Yu Mincho" w:hAnsi="Garamond" w:cs="Arial"/>
          <w:b/>
          <w:bCs/>
          <w:noProof/>
          <w:sz w:val="32"/>
          <w:szCs w:val="32"/>
          <w:lang w:bidi="ar-SA"/>
        </w:rPr>
      </w:pPr>
    </w:p>
    <w:p w14:paraId="483AB7DC" w14:textId="77777777" w:rsidR="00AD385B" w:rsidRDefault="00AD385B" w:rsidP="00E74E90">
      <w:pPr>
        <w:rPr>
          <w:rFonts w:ascii="Garamond" w:eastAsia="Yu Mincho" w:hAnsi="Garamond" w:cs="Arial"/>
          <w:b/>
          <w:bCs/>
          <w:noProof/>
          <w:sz w:val="32"/>
          <w:szCs w:val="32"/>
          <w:lang w:bidi="ar-SA"/>
        </w:rPr>
      </w:pPr>
    </w:p>
    <w:p w14:paraId="2DACD6C0" w14:textId="77777777" w:rsidR="008E2AF3" w:rsidRDefault="008E2AF3" w:rsidP="00E74E90">
      <w:pPr>
        <w:rPr>
          <w:rFonts w:ascii="Garamond" w:eastAsia="Yu Mincho" w:hAnsi="Garamond" w:cs="Arial"/>
          <w:b/>
          <w:bCs/>
          <w:noProof/>
          <w:sz w:val="32"/>
          <w:szCs w:val="32"/>
          <w:lang w:bidi="ar-SA"/>
        </w:rPr>
      </w:pPr>
    </w:p>
    <w:p w14:paraId="4D45D6D9" w14:textId="77777777" w:rsidR="00AD385B" w:rsidRDefault="00AD385B" w:rsidP="00E74E90">
      <w:pPr>
        <w:rPr>
          <w:rFonts w:ascii="Garamond" w:eastAsia="Yu Mincho" w:hAnsi="Garamond" w:cs="Arial"/>
          <w:b/>
          <w:bCs/>
          <w:noProof/>
          <w:sz w:val="32"/>
          <w:szCs w:val="32"/>
          <w:lang w:bidi="ar-SA"/>
        </w:rPr>
      </w:pPr>
    </w:p>
    <w:p w14:paraId="36E9A946" w14:textId="77777777" w:rsidR="008E2AF3" w:rsidRDefault="008E2AF3" w:rsidP="00E74E90">
      <w:pPr>
        <w:rPr>
          <w:rFonts w:ascii="Garamond" w:eastAsia="Yu Mincho" w:hAnsi="Garamond" w:cs="Arial"/>
          <w:b/>
          <w:bCs/>
          <w:noProof/>
          <w:sz w:val="32"/>
          <w:szCs w:val="32"/>
          <w:lang w:bidi="ar-SA"/>
        </w:rPr>
      </w:pPr>
    </w:p>
    <w:p w14:paraId="77094AC2" w14:textId="77777777" w:rsidR="008E2AF3" w:rsidRPr="00E74E90" w:rsidRDefault="008E2AF3" w:rsidP="00E74E90">
      <w:pPr>
        <w:rPr>
          <w:rFonts w:ascii="Garamond" w:eastAsia="Yu Mincho" w:hAnsi="Garamond" w:cs="Arial"/>
          <w:b/>
          <w:bCs/>
          <w:noProof/>
          <w:sz w:val="32"/>
          <w:szCs w:val="32"/>
          <w:lang w:bidi="ar-SA"/>
        </w:rPr>
      </w:pPr>
    </w:p>
    <w:p w14:paraId="1FF637C3" w14:textId="0FA6CF6D" w:rsidR="00E74E90" w:rsidRPr="00E74E90" w:rsidRDefault="00E74E90" w:rsidP="00E74E90">
      <w:pPr>
        <w:jc w:val="center"/>
        <w:rPr>
          <w:rFonts w:ascii="Garamond" w:eastAsia="Yu Mincho" w:hAnsi="Garamond" w:cs="Arial"/>
          <w:b/>
          <w:bCs/>
          <w:noProof/>
          <w:sz w:val="32"/>
          <w:szCs w:val="32"/>
          <w:lang w:bidi="ar-SA"/>
        </w:rPr>
      </w:pPr>
      <w:bookmarkStart w:id="45" w:name="_Hlk214452665"/>
      <w:r w:rsidRPr="00E74E90">
        <w:rPr>
          <w:rFonts w:ascii="Garamond" w:eastAsia="Yu Mincho" w:hAnsi="Garamond" w:cs="Arial"/>
          <w:b/>
          <w:bCs/>
          <w:noProof/>
          <w:sz w:val="32"/>
          <w:szCs w:val="32"/>
          <w:lang w:bidi="ar-SA"/>
        </w:rPr>
        <w:lastRenderedPageBreak/>
        <w:t>Communion Hymn</w:t>
      </w:r>
      <w:bookmarkStart w:id="46" w:name="_Hlk133414447"/>
      <w:bookmarkEnd w:id="43"/>
      <w:r w:rsidRPr="00E74E90">
        <w:rPr>
          <w:rFonts w:ascii="Garamond" w:eastAsia="Yu Mincho" w:hAnsi="Garamond" w:cs="Arial"/>
          <w:b/>
          <w:bCs/>
          <w:noProof/>
          <w:sz w:val="32"/>
          <w:szCs w:val="32"/>
          <w:lang w:bidi="ar-SA"/>
        </w:rPr>
        <w:t>: Above All</w:t>
      </w:r>
    </w:p>
    <w:bookmarkEnd w:id="45"/>
    <w:p w14:paraId="43C605F6" w14:textId="63C53E9A" w:rsidR="00E74E90" w:rsidRPr="00E74E90" w:rsidRDefault="00AD385B" w:rsidP="00E74E90">
      <w:pPr>
        <w:jc w:val="center"/>
        <w:rPr>
          <w:rFonts w:ascii="Garamond" w:eastAsia="Yu Mincho" w:hAnsi="Garamond" w:cs="Arial"/>
          <w:b/>
          <w:bCs/>
          <w:noProof/>
          <w:sz w:val="32"/>
          <w:szCs w:val="32"/>
          <w:lang w:bidi="ar-SA"/>
        </w:rPr>
      </w:pPr>
      <w:r w:rsidRPr="00E74E90">
        <w:rPr>
          <w:rFonts w:ascii="Garamond" w:eastAsia="Yu Mincho" w:hAnsi="Garamond" w:cs="Arial"/>
          <w:noProof/>
          <w:sz w:val="32"/>
          <w:szCs w:val="32"/>
          <w:lang w:bidi="ar-SA"/>
        </w:rPr>
        <w:drawing>
          <wp:anchor distT="0" distB="0" distL="114300" distR="114300" simplePos="0" relativeHeight="251770880" behindDoc="0" locked="0" layoutInCell="1" allowOverlap="1" wp14:anchorId="26297473" wp14:editId="20FF8DB6">
            <wp:simplePos x="0" y="0"/>
            <wp:positionH relativeFrom="margin">
              <wp:align>left</wp:align>
            </wp:positionH>
            <wp:positionV relativeFrom="paragraph">
              <wp:posOffset>238125</wp:posOffset>
            </wp:positionV>
            <wp:extent cx="5772150" cy="6931025"/>
            <wp:effectExtent l="0" t="0" r="0" b="3175"/>
            <wp:wrapSquare wrapText="bothSides"/>
            <wp:docPr id="570638303"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38303" name="Picture 3" descr="A sheet music with text and not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150" cy="693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F8B35" w14:textId="6C390D6F" w:rsidR="00E74E90" w:rsidRPr="00E74E90" w:rsidRDefault="00E74E90" w:rsidP="00E74E90">
      <w:pPr>
        <w:jc w:val="center"/>
        <w:rPr>
          <w:rFonts w:ascii="Garamond" w:eastAsia="Yu Mincho" w:hAnsi="Garamond" w:cs="Arial"/>
          <w:smallCaps/>
          <w:sz w:val="32"/>
          <w:szCs w:val="32"/>
          <w:lang w:bidi="ar-SA"/>
        </w:rPr>
      </w:pPr>
    </w:p>
    <w:p w14:paraId="00EC25C2" w14:textId="63E10D04" w:rsidR="00E74E90" w:rsidRPr="00E74E90" w:rsidRDefault="00E74E90" w:rsidP="00E74E90">
      <w:pPr>
        <w:jc w:val="center"/>
        <w:rPr>
          <w:rFonts w:ascii="Garamond" w:eastAsia="Yu Mincho" w:hAnsi="Garamond" w:cs="Arial"/>
          <w:smallCaps/>
          <w:sz w:val="32"/>
          <w:szCs w:val="32"/>
          <w:lang w:bidi="ar-SA"/>
        </w:rPr>
      </w:pPr>
    </w:p>
    <w:p w14:paraId="7E712B1C" w14:textId="22A514F6" w:rsidR="00E74E90" w:rsidRPr="00E74E90" w:rsidRDefault="00E74E90" w:rsidP="00E74E90">
      <w:pPr>
        <w:jc w:val="center"/>
        <w:rPr>
          <w:rFonts w:ascii="Garamond" w:eastAsia="Yu Mincho" w:hAnsi="Garamond" w:cs="Arial"/>
          <w:smallCaps/>
          <w:sz w:val="32"/>
          <w:szCs w:val="32"/>
          <w:lang w:bidi="ar-SA"/>
        </w:rPr>
      </w:pPr>
    </w:p>
    <w:p w14:paraId="568FD4BF" w14:textId="77777777" w:rsidR="00E74E90" w:rsidRPr="00E74E90" w:rsidRDefault="00E74E90" w:rsidP="00E74E90">
      <w:pPr>
        <w:jc w:val="center"/>
        <w:rPr>
          <w:rFonts w:ascii="Garamond" w:eastAsia="Yu Mincho" w:hAnsi="Garamond" w:cs="Arial"/>
          <w:smallCaps/>
          <w:sz w:val="32"/>
          <w:szCs w:val="32"/>
          <w:lang w:bidi="ar-SA"/>
        </w:rPr>
      </w:pPr>
    </w:p>
    <w:p w14:paraId="66E18744" w14:textId="06AE1942" w:rsidR="00E74E90" w:rsidRPr="00E74E90" w:rsidRDefault="00E74E90" w:rsidP="00E74E90">
      <w:pPr>
        <w:jc w:val="center"/>
        <w:rPr>
          <w:rFonts w:ascii="Garamond" w:eastAsia="Yu Mincho" w:hAnsi="Garamond" w:cs="Arial"/>
          <w:smallCaps/>
          <w:sz w:val="32"/>
          <w:szCs w:val="32"/>
          <w:lang w:bidi="ar-SA"/>
        </w:rPr>
      </w:pPr>
    </w:p>
    <w:p w14:paraId="750F1A69" w14:textId="43CD0394" w:rsidR="00E74E90" w:rsidRPr="00E74E90" w:rsidRDefault="0044246C" w:rsidP="00E74E90">
      <w:pPr>
        <w:jc w:val="center"/>
        <w:rPr>
          <w:rFonts w:ascii="Garamond" w:eastAsia="Yu Mincho" w:hAnsi="Garamond" w:cs="Arial"/>
          <w:smallCaps/>
          <w:sz w:val="32"/>
          <w:szCs w:val="32"/>
          <w:lang w:bidi="ar-SA"/>
        </w:rPr>
      </w:pPr>
      <w:r w:rsidRPr="00E74E90">
        <w:rPr>
          <w:rFonts w:ascii="Garamond" w:eastAsia="Yu Mincho" w:hAnsi="Garamond" w:cs="Arial"/>
          <w:noProof/>
          <w:sz w:val="32"/>
          <w:szCs w:val="32"/>
          <w:lang w:bidi="ar-SA"/>
        </w:rPr>
        <w:lastRenderedPageBreak/>
        <w:drawing>
          <wp:anchor distT="0" distB="0" distL="114300" distR="114300" simplePos="0" relativeHeight="251771904" behindDoc="0" locked="0" layoutInCell="1" allowOverlap="1" wp14:anchorId="078029AC" wp14:editId="563D6F49">
            <wp:simplePos x="0" y="0"/>
            <wp:positionH relativeFrom="margin">
              <wp:align>left</wp:align>
            </wp:positionH>
            <wp:positionV relativeFrom="paragraph">
              <wp:posOffset>109220</wp:posOffset>
            </wp:positionV>
            <wp:extent cx="5777230" cy="7305040"/>
            <wp:effectExtent l="0" t="0" r="0" b="0"/>
            <wp:wrapSquare wrapText="bothSides"/>
            <wp:docPr id="217057608" name="Picture 4" descr="A sheet music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7608" name="Picture 4" descr="A sheet music with text and imag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7230" cy="730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51EC3" w14:textId="4F4C12B4" w:rsidR="00E74E90" w:rsidRPr="00E74E90" w:rsidRDefault="00E74E90" w:rsidP="00E74E90">
      <w:pPr>
        <w:jc w:val="center"/>
        <w:rPr>
          <w:rFonts w:ascii="Garamond" w:eastAsia="Yu Mincho" w:hAnsi="Garamond" w:cs="Arial"/>
          <w:smallCaps/>
          <w:sz w:val="32"/>
          <w:szCs w:val="32"/>
          <w:lang w:bidi="ar-SA"/>
        </w:rPr>
      </w:pPr>
    </w:p>
    <w:p w14:paraId="2B29F8FB" w14:textId="576024BD" w:rsidR="00E74E90" w:rsidRPr="00E74E90" w:rsidRDefault="00E74E90" w:rsidP="00E74E90">
      <w:pPr>
        <w:jc w:val="center"/>
        <w:rPr>
          <w:rFonts w:ascii="Garamond" w:eastAsia="Yu Mincho" w:hAnsi="Garamond" w:cs="Arial"/>
          <w:smallCaps/>
          <w:sz w:val="32"/>
          <w:szCs w:val="32"/>
          <w:lang w:bidi="ar-SA"/>
        </w:rPr>
      </w:pPr>
    </w:p>
    <w:p w14:paraId="04417C5F" w14:textId="1D83476B" w:rsidR="00E74E90" w:rsidRPr="00E74E90" w:rsidRDefault="00E74E90" w:rsidP="00E74E90">
      <w:pPr>
        <w:jc w:val="center"/>
        <w:rPr>
          <w:rFonts w:ascii="Garamond" w:eastAsia="Yu Mincho" w:hAnsi="Garamond" w:cs="Arial"/>
          <w:smallCaps/>
          <w:sz w:val="32"/>
          <w:szCs w:val="32"/>
          <w:lang w:bidi="ar-SA"/>
        </w:rPr>
      </w:pPr>
    </w:p>
    <w:p w14:paraId="5F4CEB0D" w14:textId="4EE5E40C" w:rsidR="00E74E90" w:rsidRDefault="00E74E90" w:rsidP="00E74E90">
      <w:pPr>
        <w:jc w:val="center"/>
        <w:rPr>
          <w:rFonts w:ascii="Garamond" w:eastAsia="Yu Mincho" w:hAnsi="Garamond" w:cs="Arial"/>
          <w:smallCaps/>
          <w:sz w:val="32"/>
          <w:szCs w:val="32"/>
          <w:lang w:bidi="ar-SA"/>
        </w:rPr>
      </w:pPr>
    </w:p>
    <w:p w14:paraId="176360EC" w14:textId="2F9E49C2" w:rsidR="00AD385B" w:rsidRDefault="0044246C" w:rsidP="00E74E90">
      <w:pPr>
        <w:jc w:val="center"/>
        <w:rPr>
          <w:rFonts w:ascii="Garamond" w:eastAsia="Yu Mincho" w:hAnsi="Garamond" w:cs="Arial"/>
          <w:smallCaps/>
          <w:sz w:val="32"/>
          <w:szCs w:val="32"/>
          <w:lang w:bidi="ar-SA"/>
        </w:rPr>
      </w:pPr>
      <w:r w:rsidRPr="00E74E90">
        <w:rPr>
          <w:rFonts w:ascii="Garamond" w:eastAsia="Yu Mincho" w:hAnsi="Garamond" w:cs="Arial"/>
          <w:noProof/>
          <w:sz w:val="32"/>
          <w:szCs w:val="32"/>
          <w:lang w:bidi="ar-SA"/>
        </w:rPr>
        <w:lastRenderedPageBreak/>
        <w:drawing>
          <wp:anchor distT="0" distB="0" distL="114300" distR="114300" simplePos="0" relativeHeight="251772928" behindDoc="0" locked="0" layoutInCell="1" allowOverlap="1" wp14:anchorId="469C79D3" wp14:editId="7EC59E87">
            <wp:simplePos x="0" y="0"/>
            <wp:positionH relativeFrom="page">
              <wp:posOffset>822325</wp:posOffset>
            </wp:positionH>
            <wp:positionV relativeFrom="paragraph">
              <wp:posOffset>3175</wp:posOffset>
            </wp:positionV>
            <wp:extent cx="6028055" cy="3789680"/>
            <wp:effectExtent l="0" t="0" r="0" b="1270"/>
            <wp:wrapSquare wrapText="bothSides"/>
            <wp:docPr id="1021427585"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7585" name="Picture 5" descr="A sheet music with notes and word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80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401B7" w14:textId="58E6F8C7" w:rsidR="00E74E90" w:rsidRPr="00E74E90" w:rsidRDefault="00E74E90" w:rsidP="00E74E90">
      <w:pPr>
        <w:jc w:val="center"/>
        <w:rPr>
          <w:rFonts w:ascii="Garamond" w:eastAsia="Yu Mincho" w:hAnsi="Garamond" w:cs="Arial"/>
          <w:sz w:val="32"/>
          <w:szCs w:val="32"/>
          <w:lang w:bidi="ar-SA"/>
        </w:rPr>
      </w:pPr>
      <w:r w:rsidRPr="00E74E90">
        <w:rPr>
          <w:rFonts w:ascii="Garamond" w:eastAsia="Yu Mincho" w:hAnsi="Garamond" w:cs="Arial"/>
          <w:smallCaps/>
          <w:sz w:val="32"/>
          <w:szCs w:val="32"/>
          <w:lang w:bidi="ar-SA"/>
        </w:rPr>
        <w:t>The Post Communion Prayer</w:t>
      </w:r>
    </w:p>
    <w:p w14:paraId="43B2B1DB" w14:textId="7C9DD787" w:rsidR="00E74E90" w:rsidRPr="00E74E90" w:rsidRDefault="00E74E90" w:rsidP="00E74E90">
      <w:pPr>
        <w:ind w:left="1080" w:hanging="1080"/>
        <w:rPr>
          <w:rFonts w:ascii="Garamond" w:eastAsia="Calibri" w:hAnsi="Garamond" w:cs="Adobe Caslon Pro"/>
          <w:i/>
          <w:iCs/>
          <w:color w:val="000000"/>
          <w:sz w:val="32"/>
          <w:szCs w:val="32"/>
          <w:lang w:bidi="ar-SA"/>
          <w14:ligatures w14:val="standardContextual"/>
        </w:rPr>
      </w:pPr>
    </w:p>
    <w:p w14:paraId="395DF973" w14:textId="03DFDAAD" w:rsidR="00E74E90" w:rsidRPr="00E74E90" w:rsidRDefault="00E74E90" w:rsidP="00E74E90">
      <w:pPr>
        <w:ind w:left="1080" w:hanging="1080"/>
        <w:rPr>
          <w:rFonts w:ascii="Garamond" w:eastAsia="Yu Mincho" w:hAnsi="Garamond" w:cs="Arial"/>
          <w:sz w:val="32"/>
          <w:szCs w:val="32"/>
          <w:lang w:bidi="ar-SA"/>
        </w:rPr>
      </w:pPr>
      <w:r w:rsidRPr="00E74E90">
        <w:rPr>
          <w:rFonts w:ascii="Garamond" w:eastAsia="Calibri" w:hAnsi="Garamond" w:cs="Adobe Caslon Pro"/>
          <w:i/>
          <w:iCs/>
          <w:color w:val="000000"/>
          <w:sz w:val="32"/>
          <w:szCs w:val="32"/>
          <w:lang w:bidi="ar-SA"/>
          <w14:ligatures w14:val="standardContextual"/>
        </w:rPr>
        <w:t>The People kneel or are seated if unable to kneel</w:t>
      </w:r>
    </w:p>
    <w:p w14:paraId="653770EA" w14:textId="77777777" w:rsidR="00E74E90" w:rsidRPr="00E74E90" w:rsidRDefault="00E74E90" w:rsidP="00E74E90">
      <w:pPr>
        <w:ind w:left="1080" w:hanging="1080"/>
        <w:rPr>
          <w:rFonts w:ascii="Garamond" w:eastAsia="Yu Mincho" w:hAnsi="Garamond" w:cs="Arial"/>
          <w:sz w:val="32"/>
          <w:szCs w:val="32"/>
          <w:lang w:bidi="ar-SA"/>
        </w:rPr>
      </w:pPr>
    </w:p>
    <w:p w14:paraId="1AF3AD6E" w14:textId="77777777" w:rsidR="00E74E90" w:rsidRPr="00E74E90" w:rsidRDefault="00E74E90" w:rsidP="00E74E90">
      <w:pPr>
        <w:ind w:left="1080" w:hanging="1080"/>
        <w:rPr>
          <w:rFonts w:ascii="Garamond" w:eastAsia="Yu Mincho" w:hAnsi="Garamond" w:cs="Arial"/>
          <w:sz w:val="32"/>
          <w:szCs w:val="32"/>
          <w:lang w:bidi="ar-SA"/>
        </w:rPr>
      </w:pPr>
      <w:proofErr w:type="gramStart"/>
      <w:r w:rsidRPr="00E74E90">
        <w:rPr>
          <w:rFonts w:ascii="Garamond" w:eastAsia="Yu Mincho" w:hAnsi="Garamond" w:cs="Arial"/>
          <w:sz w:val="32"/>
          <w:szCs w:val="32"/>
          <w:lang w:bidi="ar-SA"/>
        </w:rPr>
        <w:t>Let us</w:t>
      </w:r>
      <w:proofErr w:type="gramEnd"/>
      <w:r w:rsidRPr="00E74E90">
        <w:rPr>
          <w:rFonts w:ascii="Garamond" w:eastAsia="Yu Mincho" w:hAnsi="Garamond" w:cs="Arial"/>
          <w:sz w:val="32"/>
          <w:szCs w:val="32"/>
          <w:lang w:bidi="ar-SA"/>
        </w:rPr>
        <w:t xml:space="preserve"> pray.</w:t>
      </w:r>
      <w:r w:rsidRPr="00E74E90">
        <w:rPr>
          <w:rFonts w:ascii="Garamond" w:eastAsia="Yu Mincho" w:hAnsi="Garamond" w:cs="Arial"/>
          <w:b/>
          <w:bCs/>
          <w:i/>
          <w:iCs/>
          <w:sz w:val="32"/>
          <w:szCs w:val="32"/>
          <w:lang w:bidi="ar-SA"/>
        </w:rPr>
        <w:tab/>
      </w:r>
    </w:p>
    <w:p w14:paraId="1151286F" w14:textId="77777777" w:rsidR="00E74E90" w:rsidRPr="00E74E90" w:rsidRDefault="00E74E90" w:rsidP="00E74E90">
      <w:pPr>
        <w:ind w:left="1080" w:hanging="1080"/>
        <w:rPr>
          <w:rFonts w:ascii="Garamond" w:eastAsia="Yu Mincho" w:hAnsi="Garamond" w:cs="Arial"/>
          <w:b/>
          <w:bCs/>
          <w:i/>
          <w:iCs/>
          <w:sz w:val="32"/>
          <w:szCs w:val="32"/>
          <w:lang w:bidi="ar-SA"/>
        </w:rPr>
      </w:pPr>
    </w:p>
    <w:p w14:paraId="7188EB22"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Heavenly Father,</w:t>
      </w:r>
    </w:p>
    <w:p w14:paraId="2CB17C20"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We thank you for feeding us with the spiritual food</w:t>
      </w:r>
    </w:p>
    <w:p w14:paraId="2FF3AC5F"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of the most precious Body and Blood</w:t>
      </w:r>
    </w:p>
    <w:p w14:paraId="32287CB3"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of your Son our Savior Jesus </w:t>
      </w:r>
      <w:proofErr w:type="gramStart"/>
      <w:r w:rsidRPr="00E74E90">
        <w:rPr>
          <w:rFonts w:ascii="Garamond" w:eastAsia="Yu Mincho" w:hAnsi="Garamond" w:cs="Arial"/>
          <w:b/>
          <w:bCs/>
          <w:sz w:val="32"/>
          <w:szCs w:val="32"/>
          <w:lang w:bidi="ar-SA"/>
        </w:rPr>
        <w:t>Christ;</w:t>
      </w:r>
      <w:proofErr w:type="gramEnd"/>
    </w:p>
    <w:p w14:paraId="56449DBE"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and for assuring us in these holy mysteries</w:t>
      </w:r>
    </w:p>
    <w:p w14:paraId="21645D23"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that we are living members of the body of your Son, </w:t>
      </w:r>
    </w:p>
    <w:p w14:paraId="2255DCC3"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and heirs of your eternal Kingdom.</w:t>
      </w:r>
    </w:p>
    <w:p w14:paraId="5302DE89"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And now, Father, send us out to do the work you have</w:t>
      </w:r>
    </w:p>
    <w:p w14:paraId="3020025D"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given us to do,</w:t>
      </w:r>
    </w:p>
    <w:p w14:paraId="57078665"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to love and serve you as faithful witnesses of Christ our </w:t>
      </w:r>
    </w:p>
    <w:p w14:paraId="56BBBE03"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Lord.</w:t>
      </w:r>
    </w:p>
    <w:p w14:paraId="7B755373"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To him, to you, and to the Holy Spirit,</w:t>
      </w:r>
    </w:p>
    <w:p w14:paraId="5F0F653A" w14:textId="77777777" w:rsidR="00E74E90" w:rsidRPr="00E74E90" w:rsidRDefault="00E74E90" w:rsidP="00E74E90">
      <w:pPr>
        <w:ind w:left="1080" w:hanging="1080"/>
        <w:rPr>
          <w:rFonts w:ascii="Garamond" w:eastAsia="Yu Mincho" w:hAnsi="Garamond" w:cs="Arial"/>
          <w:b/>
          <w:bCs/>
          <w:sz w:val="32"/>
          <w:szCs w:val="32"/>
          <w:lang w:bidi="ar-SA"/>
        </w:rPr>
      </w:pPr>
      <w:r w:rsidRPr="00E74E90">
        <w:rPr>
          <w:rFonts w:ascii="Garamond" w:eastAsia="Yu Mincho" w:hAnsi="Garamond" w:cs="Arial"/>
          <w:b/>
          <w:bCs/>
          <w:sz w:val="32"/>
          <w:szCs w:val="32"/>
          <w:lang w:bidi="ar-SA"/>
        </w:rPr>
        <w:t xml:space="preserve">   be honor and glory, now and </w:t>
      </w:r>
      <w:proofErr w:type="spellStart"/>
      <w:r w:rsidRPr="00E74E90">
        <w:rPr>
          <w:rFonts w:ascii="Garamond" w:eastAsia="Yu Mincho" w:hAnsi="Garamond" w:cs="Arial"/>
          <w:b/>
          <w:bCs/>
          <w:sz w:val="32"/>
          <w:szCs w:val="32"/>
          <w:lang w:bidi="ar-SA"/>
        </w:rPr>
        <w:t>for ever</w:t>
      </w:r>
      <w:proofErr w:type="spellEnd"/>
      <w:r w:rsidRPr="00E74E90">
        <w:rPr>
          <w:rFonts w:ascii="Garamond" w:eastAsia="Yu Mincho" w:hAnsi="Garamond" w:cs="Arial"/>
          <w:b/>
          <w:bCs/>
          <w:sz w:val="32"/>
          <w:szCs w:val="32"/>
          <w:lang w:bidi="ar-SA"/>
        </w:rPr>
        <w:t>. Amen.</w:t>
      </w:r>
    </w:p>
    <w:p w14:paraId="1BB33683" w14:textId="77777777" w:rsidR="00E74E90" w:rsidRPr="00E74E90" w:rsidRDefault="00E74E90" w:rsidP="00E74E90">
      <w:pPr>
        <w:ind w:left="1080" w:hanging="1080"/>
        <w:jc w:val="center"/>
        <w:rPr>
          <w:rFonts w:ascii="Garamond" w:eastAsia="Yu Mincho" w:hAnsi="Garamond" w:cs="Arial"/>
          <w:smallCaps/>
          <w:sz w:val="32"/>
          <w:szCs w:val="32"/>
          <w:lang w:bidi="ar-SA"/>
        </w:rPr>
      </w:pPr>
      <w:bookmarkStart w:id="47" w:name="_Hlk201216487"/>
      <w:bookmarkEnd w:id="44"/>
      <w:r w:rsidRPr="00E74E90">
        <w:rPr>
          <w:rFonts w:ascii="Garamond" w:eastAsia="Yu Mincho" w:hAnsi="Garamond" w:cs="Arial"/>
          <w:smallCaps/>
          <w:sz w:val="32"/>
          <w:szCs w:val="32"/>
          <w:lang w:bidi="ar-SA"/>
        </w:rPr>
        <w:lastRenderedPageBreak/>
        <w:t>The Blessing</w:t>
      </w:r>
      <w:r w:rsidRPr="00E74E90">
        <w:rPr>
          <w:rFonts w:ascii="Garamond" w:eastAsia="Yu Mincho" w:hAnsi="Garamond" w:cs="Arial"/>
          <w:sz w:val="32"/>
          <w:szCs w:val="32"/>
          <w:lang w:bidi="ar-SA"/>
        </w:rPr>
        <w:tab/>
      </w:r>
    </w:p>
    <w:p w14:paraId="453F0E1D" w14:textId="77777777" w:rsidR="00E74E90" w:rsidRPr="00E74E90" w:rsidRDefault="00E74E90" w:rsidP="00E74E90">
      <w:pPr>
        <w:ind w:left="1080" w:hanging="1080"/>
        <w:rPr>
          <w:rFonts w:ascii="Garamond" w:eastAsia="Yu Mincho" w:hAnsi="Garamond" w:cs="Arial"/>
          <w:sz w:val="32"/>
          <w:szCs w:val="32"/>
          <w:lang w:bidi="ar-SA"/>
        </w:rPr>
      </w:pPr>
    </w:p>
    <w:p w14:paraId="1F0D562A" w14:textId="77777777" w:rsidR="00E74E90" w:rsidRPr="00E74E90" w:rsidRDefault="00E74E90" w:rsidP="00E74E90">
      <w:pPr>
        <w:rPr>
          <w:rFonts w:ascii="Garamond" w:eastAsia="Yu Mincho" w:hAnsi="Garamond" w:cs="Arial"/>
          <w:sz w:val="32"/>
          <w:szCs w:val="32"/>
          <w:lang w:bidi="ar-SA"/>
        </w:rPr>
      </w:pPr>
      <w:bookmarkStart w:id="48" w:name="_Hlk133414478"/>
      <w:bookmarkEnd w:id="46"/>
      <w:r w:rsidRPr="00E74E90">
        <w:rPr>
          <w:rFonts w:ascii="Garamond" w:eastAsia="Yu Mincho" w:hAnsi="Garamond" w:cs="Arial"/>
          <w:sz w:val="32"/>
          <w:szCs w:val="32"/>
          <w:lang w:bidi="ar-SA"/>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5DAF44C0" w14:textId="77777777" w:rsidR="00E74E90" w:rsidRPr="00E74E90" w:rsidRDefault="00E74E90" w:rsidP="00E74E90">
      <w:pPr>
        <w:rPr>
          <w:rFonts w:ascii="Garamond" w:eastAsia="Yu Mincho" w:hAnsi="Garamond" w:cs="Arial"/>
          <w:b/>
          <w:bCs/>
          <w:sz w:val="32"/>
          <w:szCs w:val="32"/>
          <w:lang w:bidi="ar-SA"/>
        </w:rPr>
      </w:pPr>
    </w:p>
    <w:p w14:paraId="27ED5C22" w14:textId="38C81308" w:rsidR="00E74E90" w:rsidRPr="00E74E90" w:rsidRDefault="0044246C" w:rsidP="00E74E90">
      <w:pPr>
        <w:jc w:val="center"/>
        <w:rPr>
          <w:rFonts w:ascii="Garamond" w:eastAsia="Yu Mincho" w:hAnsi="Garamond" w:cs="Arial"/>
          <w:b/>
          <w:bCs/>
          <w:sz w:val="32"/>
          <w:szCs w:val="32"/>
          <w:lang w:bidi="ar-SA"/>
        </w:rPr>
      </w:pPr>
      <w:bookmarkStart w:id="49" w:name="_Hlk214452705"/>
      <w:r w:rsidRPr="00E74E90">
        <w:rPr>
          <w:rFonts w:ascii="Garamond" w:eastAsia="Yu Mincho" w:hAnsi="Garamond" w:cs="Arial"/>
          <w:b/>
          <w:bCs/>
          <w:noProof/>
          <w:sz w:val="32"/>
          <w:szCs w:val="32"/>
          <w:lang w:bidi="ar-SA"/>
        </w:rPr>
        <w:drawing>
          <wp:anchor distT="0" distB="0" distL="114300" distR="114300" simplePos="0" relativeHeight="251769856" behindDoc="0" locked="0" layoutInCell="1" allowOverlap="1" wp14:anchorId="5110AEE7" wp14:editId="75D96A74">
            <wp:simplePos x="0" y="0"/>
            <wp:positionH relativeFrom="margin">
              <wp:posOffset>264795</wp:posOffset>
            </wp:positionH>
            <wp:positionV relativeFrom="paragraph">
              <wp:posOffset>403860</wp:posOffset>
            </wp:positionV>
            <wp:extent cx="5494655" cy="5652135"/>
            <wp:effectExtent l="0" t="0" r="0" b="5715"/>
            <wp:wrapSquare wrapText="bothSides"/>
            <wp:docPr id="103744199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41997" name="Picture 7" descr="A sheet music with text and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4655" cy="565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E90" w:rsidRPr="00E74E90">
        <w:rPr>
          <w:rFonts w:ascii="Garamond" w:eastAsia="Yu Mincho" w:hAnsi="Garamond" w:cs="Arial"/>
          <w:b/>
          <w:bCs/>
          <w:sz w:val="32"/>
          <w:szCs w:val="32"/>
          <w:lang w:bidi="ar-SA"/>
        </w:rPr>
        <w:t>Closing Hymn: All Hail the Power of Jesus’ Name</w:t>
      </w:r>
    </w:p>
    <w:p w14:paraId="57F44AC8" w14:textId="4F52DBD3" w:rsidR="00E74E90" w:rsidRPr="00E74E90" w:rsidRDefault="00E74E90" w:rsidP="00E74E90">
      <w:pPr>
        <w:jc w:val="center"/>
        <w:rPr>
          <w:rFonts w:ascii="Garamond" w:eastAsia="Yu Mincho" w:hAnsi="Garamond" w:cs="Arial"/>
          <w:b/>
          <w:bCs/>
          <w:sz w:val="32"/>
          <w:szCs w:val="32"/>
          <w:lang w:bidi="ar-SA"/>
        </w:rPr>
      </w:pPr>
    </w:p>
    <w:bookmarkEnd w:id="49"/>
    <w:p w14:paraId="51E5D0F8" w14:textId="77777777" w:rsidR="00E74E90" w:rsidRPr="00E74E90" w:rsidRDefault="00E74E90" w:rsidP="00E74E90">
      <w:pPr>
        <w:jc w:val="center"/>
        <w:rPr>
          <w:rFonts w:ascii="Garamond" w:eastAsia="Yu Mincho" w:hAnsi="Garamond" w:cs="Arial"/>
          <w:b/>
          <w:bCs/>
          <w:sz w:val="32"/>
          <w:szCs w:val="32"/>
          <w:lang w:bidi="ar-SA"/>
        </w:rPr>
      </w:pPr>
    </w:p>
    <w:p w14:paraId="788E8CA9" w14:textId="77777777" w:rsidR="00E74E90" w:rsidRPr="00E74E90" w:rsidRDefault="00E74E90" w:rsidP="00E74E90">
      <w:pPr>
        <w:jc w:val="center"/>
        <w:rPr>
          <w:rFonts w:ascii="Garamond" w:eastAsia="Yu Mincho" w:hAnsi="Garamond" w:cs="Arial"/>
          <w:b/>
          <w:bCs/>
          <w:sz w:val="32"/>
          <w:szCs w:val="32"/>
          <w:lang w:bidi="ar-SA"/>
        </w:rPr>
      </w:pPr>
    </w:p>
    <w:p w14:paraId="0FB7360B" w14:textId="52D4D12B" w:rsidR="00E74E90" w:rsidRPr="00E74E90" w:rsidRDefault="0044246C" w:rsidP="00E74E90">
      <w:pPr>
        <w:jc w:val="center"/>
        <w:rPr>
          <w:rFonts w:ascii="Garamond" w:eastAsia="Yu Mincho" w:hAnsi="Garamond" w:cs="Arial"/>
          <w:b/>
          <w:bCs/>
          <w:sz w:val="32"/>
          <w:szCs w:val="32"/>
          <w:lang w:bidi="ar-SA"/>
        </w:rPr>
      </w:pPr>
      <w:r w:rsidRPr="00E74E90">
        <w:rPr>
          <w:rFonts w:ascii="Garamond" w:eastAsia="Yu Mincho" w:hAnsi="Garamond" w:cs="Arial"/>
          <w:i/>
          <w:iCs/>
          <w:noProof/>
          <w:sz w:val="32"/>
          <w:szCs w:val="32"/>
          <w:lang w:bidi="ar-SA"/>
        </w:rPr>
        <w:lastRenderedPageBreak/>
        <w:drawing>
          <wp:anchor distT="0" distB="0" distL="114300" distR="114300" simplePos="0" relativeHeight="251768832" behindDoc="0" locked="0" layoutInCell="1" allowOverlap="1" wp14:anchorId="4FCEBB14" wp14:editId="7D3A4117">
            <wp:simplePos x="0" y="0"/>
            <wp:positionH relativeFrom="margin">
              <wp:posOffset>370840</wp:posOffset>
            </wp:positionH>
            <wp:positionV relativeFrom="paragraph">
              <wp:posOffset>3175</wp:posOffset>
            </wp:positionV>
            <wp:extent cx="5379720" cy="6271895"/>
            <wp:effectExtent l="0" t="0" r="0" b="0"/>
            <wp:wrapSquare wrapText="bothSides"/>
            <wp:docPr id="2128027215" name="Picture 8"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27215" name="Picture 8" descr="A sheet music with black and white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9720" cy="627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CC8A0" w14:textId="0BBC5350" w:rsidR="0044246C" w:rsidRDefault="0044246C" w:rsidP="00E74E90">
      <w:pPr>
        <w:rPr>
          <w:rFonts w:ascii="Garamond" w:eastAsia="Yu Mincho" w:hAnsi="Garamond" w:cs="Arial"/>
          <w:i/>
          <w:iCs/>
          <w:sz w:val="32"/>
          <w:szCs w:val="32"/>
          <w:lang w:bidi="ar-SA"/>
        </w:rPr>
      </w:pPr>
      <w:bookmarkStart w:id="50" w:name="_Hlk200615252"/>
    </w:p>
    <w:p w14:paraId="5BC22200" w14:textId="77777777" w:rsidR="0044246C" w:rsidRDefault="0044246C" w:rsidP="00E74E90">
      <w:pPr>
        <w:rPr>
          <w:rFonts w:ascii="Garamond" w:eastAsia="Yu Mincho" w:hAnsi="Garamond" w:cs="Arial"/>
          <w:i/>
          <w:iCs/>
          <w:sz w:val="32"/>
          <w:szCs w:val="32"/>
          <w:lang w:bidi="ar-SA"/>
        </w:rPr>
      </w:pPr>
    </w:p>
    <w:p w14:paraId="15F5F55D" w14:textId="77777777" w:rsidR="0044246C" w:rsidRDefault="0044246C" w:rsidP="00E74E90">
      <w:pPr>
        <w:rPr>
          <w:rFonts w:ascii="Garamond" w:eastAsia="Yu Mincho" w:hAnsi="Garamond" w:cs="Arial"/>
          <w:i/>
          <w:iCs/>
          <w:sz w:val="32"/>
          <w:szCs w:val="32"/>
          <w:lang w:bidi="ar-SA"/>
        </w:rPr>
      </w:pPr>
    </w:p>
    <w:p w14:paraId="0830A1CA" w14:textId="27535AF1" w:rsidR="0044246C" w:rsidRDefault="0044246C" w:rsidP="00E74E90">
      <w:pPr>
        <w:rPr>
          <w:rFonts w:ascii="Garamond" w:eastAsia="Yu Mincho" w:hAnsi="Garamond" w:cs="Arial"/>
          <w:i/>
          <w:iCs/>
          <w:sz w:val="32"/>
          <w:szCs w:val="32"/>
          <w:lang w:bidi="ar-SA"/>
        </w:rPr>
      </w:pPr>
    </w:p>
    <w:p w14:paraId="4FA23F36" w14:textId="77777777" w:rsidR="0044246C" w:rsidRDefault="0044246C" w:rsidP="00E74E90">
      <w:pPr>
        <w:rPr>
          <w:rFonts w:ascii="Garamond" w:eastAsia="Yu Mincho" w:hAnsi="Garamond" w:cs="Arial"/>
          <w:i/>
          <w:iCs/>
          <w:sz w:val="32"/>
          <w:szCs w:val="32"/>
          <w:lang w:bidi="ar-SA"/>
        </w:rPr>
      </w:pPr>
    </w:p>
    <w:p w14:paraId="6079FABD" w14:textId="79C704E0" w:rsidR="0044246C" w:rsidRDefault="0044246C" w:rsidP="00E74E90">
      <w:pPr>
        <w:rPr>
          <w:rFonts w:ascii="Garamond" w:eastAsia="Yu Mincho" w:hAnsi="Garamond" w:cs="Arial"/>
          <w:i/>
          <w:iCs/>
          <w:sz w:val="32"/>
          <w:szCs w:val="32"/>
          <w:lang w:bidi="ar-SA"/>
        </w:rPr>
      </w:pPr>
    </w:p>
    <w:p w14:paraId="6C24A171" w14:textId="77777777" w:rsidR="0044246C" w:rsidRDefault="0044246C" w:rsidP="00E74E90">
      <w:pPr>
        <w:rPr>
          <w:rFonts w:ascii="Garamond" w:eastAsia="Yu Mincho" w:hAnsi="Garamond" w:cs="Arial"/>
          <w:i/>
          <w:iCs/>
          <w:sz w:val="32"/>
          <w:szCs w:val="32"/>
          <w:lang w:bidi="ar-SA"/>
        </w:rPr>
      </w:pPr>
    </w:p>
    <w:p w14:paraId="76132DC2" w14:textId="77777777" w:rsidR="0044246C" w:rsidRDefault="0044246C" w:rsidP="00E74E90">
      <w:pPr>
        <w:rPr>
          <w:rFonts w:ascii="Garamond" w:eastAsia="Yu Mincho" w:hAnsi="Garamond" w:cs="Arial"/>
          <w:i/>
          <w:iCs/>
          <w:sz w:val="32"/>
          <w:szCs w:val="32"/>
          <w:lang w:bidi="ar-SA"/>
        </w:rPr>
      </w:pPr>
    </w:p>
    <w:p w14:paraId="26EA34D4" w14:textId="627CF886" w:rsidR="0044246C" w:rsidRDefault="0044246C" w:rsidP="00E74E90">
      <w:pPr>
        <w:rPr>
          <w:rFonts w:ascii="Garamond" w:eastAsia="Yu Mincho" w:hAnsi="Garamond" w:cs="Arial"/>
          <w:i/>
          <w:iCs/>
          <w:sz w:val="32"/>
          <w:szCs w:val="32"/>
          <w:lang w:bidi="ar-SA"/>
        </w:rPr>
      </w:pPr>
    </w:p>
    <w:p w14:paraId="54B824D3" w14:textId="77777777" w:rsidR="0044246C" w:rsidRDefault="0044246C" w:rsidP="00E74E90">
      <w:pPr>
        <w:rPr>
          <w:rFonts w:ascii="Garamond" w:eastAsia="Yu Mincho" w:hAnsi="Garamond" w:cs="Arial"/>
          <w:i/>
          <w:iCs/>
          <w:sz w:val="32"/>
          <w:szCs w:val="32"/>
          <w:lang w:bidi="ar-SA"/>
        </w:rPr>
      </w:pPr>
    </w:p>
    <w:p w14:paraId="6AEE6506" w14:textId="77777777" w:rsidR="0044246C" w:rsidRDefault="0044246C" w:rsidP="00E74E90">
      <w:pPr>
        <w:rPr>
          <w:rFonts w:ascii="Garamond" w:eastAsia="Yu Mincho" w:hAnsi="Garamond" w:cs="Arial"/>
          <w:i/>
          <w:iCs/>
          <w:sz w:val="32"/>
          <w:szCs w:val="32"/>
          <w:lang w:bidi="ar-SA"/>
        </w:rPr>
      </w:pPr>
    </w:p>
    <w:p w14:paraId="4EA02CA5" w14:textId="77777777" w:rsidR="0044246C" w:rsidRDefault="0044246C" w:rsidP="00E74E90">
      <w:pPr>
        <w:rPr>
          <w:rFonts w:ascii="Garamond" w:eastAsia="Yu Mincho" w:hAnsi="Garamond" w:cs="Arial"/>
          <w:i/>
          <w:iCs/>
          <w:sz w:val="32"/>
          <w:szCs w:val="32"/>
          <w:lang w:bidi="ar-SA"/>
        </w:rPr>
      </w:pPr>
    </w:p>
    <w:p w14:paraId="5A2FB0DB" w14:textId="77777777" w:rsidR="0044246C" w:rsidRDefault="0044246C" w:rsidP="00E74E90">
      <w:pPr>
        <w:rPr>
          <w:rFonts w:ascii="Garamond" w:eastAsia="Yu Mincho" w:hAnsi="Garamond" w:cs="Arial"/>
          <w:i/>
          <w:iCs/>
          <w:sz w:val="32"/>
          <w:szCs w:val="32"/>
          <w:lang w:bidi="ar-SA"/>
        </w:rPr>
      </w:pPr>
    </w:p>
    <w:p w14:paraId="17ACDBC3" w14:textId="77777777" w:rsidR="0044246C" w:rsidRDefault="0044246C" w:rsidP="00E74E90">
      <w:pPr>
        <w:rPr>
          <w:rFonts w:ascii="Garamond" w:eastAsia="Yu Mincho" w:hAnsi="Garamond" w:cs="Arial"/>
          <w:i/>
          <w:iCs/>
          <w:sz w:val="32"/>
          <w:szCs w:val="32"/>
          <w:lang w:bidi="ar-SA"/>
        </w:rPr>
      </w:pPr>
    </w:p>
    <w:p w14:paraId="4E018A3B" w14:textId="77777777" w:rsidR="0044246C" w:rsidRDefault="0044246C" w:rsidP="00E74E90">
      <w:pPr>
        <w:rPr>
          <w:rFonts w:ascii="Garamond" w:eastAsia="Yu Mincho" w:hAnsi="Garamond" w:cs="Arial"/>
          <w:i/>
          <w:iCs/>
          <w:sz w:val="32"/>
          <w:szCs w:val="32"/>
          <w:lang w:bidi="ar-SA"/>
        </w:rPr>
      </w:pPr>
    </w:p>
    <w:p w14:paraId="053B94BD" w14:textId="77777777" w:rsidR="0044246C" w:rsidRDefault="0044246C" w:rsidP="00E74E90">
      <w:pPr>
        <w:rPr>
          <w:rFonts w:ascii="Garamond" w:eastAsia="Yu Mincho" w:hAnsi="Garamond" w:cs="Arial"/>
          <w:i/>
          <w:iCs/>
          <w:sz w:val="32"/>
          <w:szCs w:val="32"/>
          <w:lang w:bidi="ar-SA"/>
        </w:rPr>
      </w:pPr>
    </w:p>
    <w:p w14:paraId="157AE049" w14:textId="77777777" w:rsidR="0044246C" w:rsidRDefault="0044246C" w:rsidP="00E74E90">
      <w:pPr>
        <w:rPr>
          <w:rFonts w:ascii="Garamond" w:eastAsia="Yu Mincho" w:hAnsi="Garamond" w:cs="Arial"/>
          <w:i/>
          <w:iCs/>
          <w:sz w:val="32"/>
          <w:szCs w:val="32"/>
          <w:lang w:bidi="ar-SA"/>
        </w:rPr>
      </w:pPr>
    </w:p>
    <w:p w14:paraId="298A62AC" w14:textId="77777777" w:rsidR="0044246C" w:rsidRDefault="0044246C" w:rsidP="00E74E90">
      <w:pPr>
        <w:rPr>
          <w:rFonts w:ascii="Garamond" w:eastAsia="Yu Mincho" w:hAnsi="Garamond" w:cs="Arial"/>
          <w:i/>
          <w:iCs/>
          <w:sz w:val="32"/>
          <w:szCs w:val="32"/>
          <w:lang w:bidi="ar-SA"/>
        </w:rPr>
      </w:pPr>
    </w:p>
    <w:p w14:paraId="18A06250" w14:textId="77777777" w:rsidR="0044246C" w:rsidRDefault="0044246C" w:rsidP="00E74E90">
      <w:pPr>
        <w:rPr>
          <w:rFonts w:ascii="Garamond" w:eastAsia="Yu Mincho" w:hAnsi="Garamond" w:cs="Arial"/>
          <w:i/>
          <w:iCs/>
          <w:sz w:val="32"/>
          <w:szCs w:val="32"/>
          <w:lang w:bidi="ar-SA"/>
        </w:rPr>
      </w:pPr>
    </w:p>
    <w:p w14:paraId="799D2082" w14:textId="77777777" w:rsidR="0044246C" w:rsidRDefault="0044246C" w:rsidP="00E74E90">
      <w:pPr>
        <w:rPr>
          <w:rFonts w:ascii="Garamond" w:eastAsia="Yu Mincho" w:hAnsi="Garamond" w:cs="Arial"/>
          <w:i/>
          <w:iCs/>
          <w:sz w:val="32"/>
          <w:szCs w:val="32"/>
          <w:lang w:bidi="ar-SA"/>
        </w:rPr>
      </w:pPr>
    </w:p>
    <w:p w14:paraId="24ABA266" w14:textId="77777777" w:rsidR="0044246C" w:rsidRDefault="0044246C" w:rsidP="00E74E90">
      <w:pPr>
        <w:rPr>
          <w:rFonts w:ascii="Garamond" w:eastAsia="Yu Mincho" w:hAnsi="Garamond" w:cs="Arial"/>
          <w:i/>
          <w:iCs/>
          <w:sz w:val="32"/>
          <w:szCs w:val="32"/>
          <w:lang w:bidi="ar-SA"/>
        </w:rPr>
      </w:pPr>
    </w:p>
    <w:p w14:paraId="003755B9" w14:textId="77777777" w:rsidR="0044246C" w:rsidRDefault="0044246C" w:rsidP="00E74E90">
      <w:pPr>
        <w:rPr>
          <w:rFonts w:ascii="Garamond" w:eastAsia="Yu Mincho" w:hAnsi="Garamond" w:cs="Arial"/>
          <w:i/>
          <w:iCs/>
          <w:sz w:val="32"/>
          <w:szCs w:val="32"/>
          <w:lang w:bidi="ar-SA"/>
        </w:rPr>
      </w:pPr>
    </w:p>
    <w:p w14:paraId="673C7953" w14:textId="77777777" w:rsidR="0044246C" w:rsidRDefault="0044246C" w:rsidP="00E74E90">
      <w:pPr>
        <w:rPr>
          <w:rFonts w:ascii="Garamond" w:eastAsia="Yu Mincho" w:hAnsi="Garamond" w:cs="Arial"/>
          <w:i/>
          <w:iCs/>
          <w:sz w:val="32"/>
          <w:szCs w:val="32"/>
          <w:lang w:bidi="ar-SA"/>
        </w:rPr>
      </w:pPr>
    </w:p>
    <w:p w14:paraId="340D4E23" w14:textId="77777777" w:rsidR="0044246C" w:rsidRDefault="0044246C" w:rsidP="00E74E90">
      <w:pPr>
        <w:rPr>
          <w:rFonts w:ascii="Garamond" w:eastAsia="Yu Mincho" w:hAnsi="Garamond" w:cs="Arial"/>
          <w:i/>
          <w:iCs/>
          <w:sz w:val="32"/>
          <w:szCs w:val="32"/>
          <w:lang w:bidi="ar-SA"/>
        </w:rPr>
      </w:pPr>
    </w:p>
    <w:p w14:paraId="0321F134" w14:textId="77777777" w:rsidR="0044246C" w:rsidRDefault="0044246C" w:rsidP="00E74E90">
      <w:pPr>
        <w:rPr>
          <w:rFonts w:ascii="Garamond" w:eastAsia="Yu Mincho" w:hAnsi="Garamond" w:cs="Arial"/>
          <w:i/>
          <w:iCs/>
          <w:sz w:val="32"/>
          <w:szCs w:val="32"/>
          <w:lang w:bidi="ar-SA"/>
        </w:rPr>
      </w:pPr>
    </w:p>
    <w:p w14:paraId="4D898134" w14:textId="77777777" w:rsidR="0044246C" w:rsidRDefault="0044246C" w:rsidP="00E74E90">
      <w:pPr>
        <w:rPr>
          <w:rFonts w:ascii="Garamond" w:eastAsia="Yu Mincho" w:hAnsi="Garamond" w:cs="Arial"/>
          <w:i/>
          <w:iCs/>
          <w:sz w:val="32"/>
          <w:szCs w:val="32"/>
          <w:lang w:bidi="ar-SA"/>
        </w:rPr>
      </w:pPr>
    </w:p>
    <w:p w14:paraId="2916735F" w14:textId="77777777" w:rsidR="0044246C" w:rsidRDefault="0044246C" w:rsidP="00E74E90">
      <w:pPr>
        <w:rPr>
          <w:rFonts w:ascii="Garamond" w:eastAsia="Yu Mincho" w:hAnsi="Garamond" w:cs="Arial"/>
          <w:i/>
          <w:iCs/>
          <w:sz w:val="32"/>
          <w:szCs w:val="32"/>
          <w:lang w:bidi="ar-SA"/>
        </w:rPr>
      </w:pPr>
    </w:p>
    <w:p w14:paraId="00532B46" w14:textId="0AC18B35" w:rsidR="00E74E90" w:rsidRPr="00E74E90" w:rsidRDefault="00E74E90" w:rsidP="00E74E90">
      <w:pPr>
        <w:rPr>
          <w:rFonts w:ascii="Garamond" w:eastAsia="Yu Mincho" w:hAnsi="Garamond" w:cs="Arial"/>
          <w:sz w:val="32"/>
          <w:szCs w:val="32"/>
          <w:lang w:bidi="ar-SA"/>
        </w:rPr>
      </w:pPr>
      <w:r w:rsidRPr="00E74E90">
        <w:rPr>
          <w:rFonts w:ascii="Garamond" w:eastAsia="Yu Mincho" w:hAnsi="Garamond" w:cs="Arial"/>
          <w:i/>
          <w:iCs/>
          <w:sz w:val="32"/>
          <w:szCs w:val="32"/>
          <w:lang w:bidi="ar-SA"/>
        </w:rPr>
        <w:t>Deacon</w:t>
      </w:r>
      <w:r w:rsidRPr="00E74E90">
        <w:rPr>
          <w:rFonts w:ascii="Garamond" w:eastAsia="Yu Mincho" w:hAnsi="Garamond" w:cs="Arial"/>
          <w:sz w:val="32"/>
          <w:szCs w:val="32"/>
          <w:lang w:bidi="ar-SA"/>
        </w:rPr>
        <w:tab/>
        <w:t>Alleluia, Alleluia! Let us go forth in the name of Christ.</w:t>
      </w:r>
    </w:p>
    <w:p w14:paraId="11AFCAD0" w14:textId="3D27DE9F" w:rsidR="00E74E90" w:rsidRPr="00E74E90" w:rsidRDefault="00E74E90" w:rsidP="00E74E90">
      <w:pPr>
        <w:rPr>
          <w:rFonts w:ascii="Garamond" w:eastAsia="Yu Mincho" w:hAnsi="Garamond" w:cs="Arial"/>
          <w:b/>
          <w:bCs/>
          <w:i/>
          <w:iCs/>
          <w:sz w:val="32"/>
          <w:szCs w:val="32"/>
          <w:lang w:bidi="ar-SA"/>
        </w:rPr>
      </w:pPr>
      <w:r w:rsidRPr="00E74E90">
        <w:rPr>
          <w:rFonts w:ascii="Garamond" w:eastAsia="Yu Mincho" w:hAnsi="Garamond" w:cs="Arial"/>
          <w:b/>
          <w:bCs/>
          <w:sz w:val="32"/>
          <w:szCs w:val="32"/>
          <w:lang w:bidi="ar-SA"/>
        </w:rPr>
        <w:t>People</w:t>
      </w:r>
      <w:r w:rsidRPr="00E74E90">
        <w:rPr>
          <w:rFonts w:ascii="Garamond" w:eastAsia="Yu Mincho" w:hAnsi="Garamond" w:cs="Arial"/>
          <w:b/>
          <w:bCs/>
          <w:sz w:val="32"/>
          <w:szCs w:val="32"/>
          <w:lang w:bidi="ar-SA"/>
        </w:rPr>
        <w:tab/>
        <w:t>Thanks be to God. Alleluia! Alleluia!</w:t>
      </w:r>
    </w:p>
    <w:p w14:paraId="200451C0" w14:textId="77777777" w:rsidR="00E74E90" w:rsidRPr="00E74E90" w:rsidRDefault="00E74E90" w:rsidP="00E74E90">
      <w:pPr>
        <w:tabs>
          <w:tab w:val="left" w:pos="90"/>
          <w:tab w:val="left" w:pos="720"/>
          <w:tab w:val="left" w:pos="990"/>
        </w:tabs>
        <w:ind w:left="86" w:right="418"/>
        <w:jc w:val="center"/>
        <w:rPr>
          <w:rFonts w:ascii="Garamond" w:eastAsia="Yu Mincho" w:hAnsi="Garamond" w:cs="Arial"/>
          <w:b/>
          <w:sz w:val="32"/>
          <w:szCs w:val="32"/>
          <w:lang w:bidi="ar-SA"/>
        </w:rPr>
      </w:pPr>
    </w:p>
    <w:p w14:paraId="60C0FFD5" w14:textId="5191DF33" w:rsidR="00E74E90" w:rsidRDefault="00E74E90" w:rsidP="00E74E90">
      <w:pPr>
        <w:tabs>
          <w:tab w:val="left" w:pos="90"/>
          <w:tab w:val="left" w:pos="720"/>
          <w:tab w:val="left" w:pos="990"/>
        </w:tabs>
        <w:ind w:left="86" w:right="418"/>
        <w:jc w:val="center"/>
        <w:rPr>
          <w:rFonts w:ascii="Garamond" w:eastAsia="Yu Mincho" w:hAnsi="Garamond" w:cs="Arial"/>
          <w:b/>
          <w:sz w:val="32"/>
          <w:szCs w:val="32"/>
          <w:lang w:bidi="ar-SA"/>
        </w:rPr>
      </w:pPr>
    </w:p>
    <w:p w14:paraId="44F65068" w14:textId="77777777" w:rsidR="008E2AF3" w:rsidRDefault="008E2AF3" w:rsidP="00E74E90">
      <w:pPr>
        <w:tabs>
          <w:tab w:val="left" w:pos="90"/>
          <w:tab w:val="left" w:pos="720"/>
          <w:tab w:val="left" w:pos="990"/>
        </w:tabs>
        <w:ind w:left="86" w:right="418"/>
        <w:jc w:val="center"/>
        <w:rPr>
          <w:rFonts w:ascii="Garamond" w:eastAsia="Yu Mincho" w:hAnsi="Garamond" w:cs="Arial"/>
          <w:b/>
          <w:sz w:val="32"/>
          <w:szCs w:val="32"/>
          <w:lang w:bidi="ar-SA"/>
        </w:rPr>
      </w:pPr>
    </w:p>
    <w:p w14:paraId="58E9A525" w14:textId="77777777" w:rsidR="008E2AF3" w:rsidRDefault="008E2AF3" w:rsidP="00E74E90">
      <w:pPr>
        <w:tabs>
          <w:tab w:val="left" w:pos="90"/>
          <w:tab w:val="left" w:pos="720"/>
          <w:tab w:val="left" w:pos="990"/>
        </w:tabs>
        <w:ind w:left="86" w:right="418"/>
        <w:jc w:val="center"/>
        <w:rPr>
          <w:rFonts w:ascii="Garamond" w:eastAsia="Yu Mincho" w:hAnsi="Garamond" w:cs="Arial"/>
          <w:b/>
          <w:sz w:val="32"/>
          <w:szCs w:val="32"/>
          <w:lang w:bidi="ar-SA"/>
        </w:rPr>
      </w:pPr>
    </w:p>
    <w:p w14:paraId="141664B2" w14:textId="77777777" w:rsidR="008E2AF3" w:rsidRPr="00E74E90" w:rsidRDefault="008E2AF3" w:rsidP="00E74E90">
      <w:pPr>
        <w:tabs>
          <w:tab w:val="left" w:pos="90"/>
          <w:tab w:val="left" w:pos="720"/>
          <w:tab w:val="left" w:pos="990"/>
        </w:tabs>
        <w:ind w:left="86" w:right="418"/>
        <w:jc w:val="center"/>
        <w:rPr>
          <w:rFonts w:ascii="Garamond" w:eastAsia="Yu Mincho" w:hAnsi="Garamond" w:cs="Arial"/>
          <w:b/>
          <w:sz w:val="32"/>
          <w:szCs w:val="32"/>
          <w:lang w:bidi="ar-SA"/>
        </w:rPr>
      </w:pPr>
    </w:p>
    <w:p w14:paraId="67236C90" w14:textId="77777777" w:rsidR="00E74E90" w:rsidRPr="00E74E90" w:rsidRDefault="00E74E90" w:rsidP="00E74E90">
      <w:pPr>
        <w:tabs>
          <w:tab w:val="left" w:pos="90"/>
          <w:tab w:val="left" w:pos="720"/>
          <w:tab w:val="left" w:pos="990"/>
        </w:tabs>
        <w:ind w:left="86" w:right="418"/>
        <w:jc w:val="center"/>
        <w:rPr>
          <w:rFonts w:ascii="Garamond" w:eastAsia="Yu Mincho" w:hAnsi="Garamond" w:cs="Arial"/>
          <w:b/>
          <w:sz w:val="32"/>
          <w:szCs w:val="32"/>
          <w:lang w:bidi="ar-SA"/>
        </w:rPr>
      </w:pPr>
    </w:p>
    <w:p w14:paraId="5508B684" w14:textId="765A1724" w:rsidR="00E74E90" w:rsidRPr="00E74E90" w:rsidRDefault="00E74E90" w:rsidP="00E74E90">
      <w:pPr>
        <w:tabs>
          <w:tab w:val="left" w:pos="90"/>
          <w:tab w:val="left" w:pos="720"/>
          <w:tab w:val="left" w:pos="990"/>
        </w:tabs>
        <w:ind w:left="86" w:right="418"/>
        <w:jc w:val="center"/>
        <w:rPr>
          <w:rFonts w:ascii="Garamond" w:eastAsia="Yu Mincho" w:hAnsi="Garamond" w:cs="Arial"/>
          <w:b/>
          <w:sz w:val="32"/>
          <w:szCs w:val="32"/>
          <w:lang w:bidi="ar-SA"/>
        </w:rPr>
      </w:pPr>
    </w:p>
    <w:p w14:paraId="2AC13EAD" w14:textId="154A663D" w:rsidR="00E74E90" w:rsidRPr="00E74E90" w:rsidRDefault="00E74E90" w:rsidP="00E74E90">
      <w:pPr>
        <w:tabs>
          <w:tab w:val="left" w:pos="90"/>
          <w:tab w:val="left" w:pos="720"/>
          <w:tab w:val="left" w:pos="990"/>
        </w:tabs>
        <w:ind w:left="86" w:right="418"/>
        <w:jc w:val="center"/>
        <w:rPr>
          <w:rFonts w:ascii="Garamond" w:eastAsia="Yu Mincho" w:hAnsi="Garamond" w:cs="Arial"/>
          <w:b/>
          <w:sz w:val="32"/>
          <w:szCs w:val="32"/>
          <w:lang w:bidi="ar-SA"/>
        </w:rPr>
      </w:pPr>
      <w:r w:rsidRPr="00E74E90">
        <w:rPr>
          <w:rFonts w:ascii="Garamond" w:eastAsia="Yu Mincho" w:hAnsi="Garamond" w:cs="Arial"/>
          <w:b/>
          <w:sz w:val="32"/>
          <w:szCs w:val="32"/>
          <w:lang w:bidi="ar-SA"/>
        </w:rPr>
        <w:lastRenderedPageBreak/>
        <w:t>St. Paul’s Parish Calendar</w:t>
      </w:r>
    </w:p>
    <w:p w14:paraId="528E2F8A" w14:textId="77777777" w:rsidR="00E74E90" w:rsidRPr="00E74E90" w:rsidRDefault="00E74E90" w:rsidP="00E74E90">
      <w:pPr>
        <w:ind w:left="86" w:right="418"/>
        <w:jc w:val="center"/>
        <w:rPr>
          <w:rFonts w:ascii="Garamond" w:eastAsia="Yu Mincho" w:hAnsi="Garamond" w:cs="Arial"/>
          <w:b/>
          <w:sz w:val="32"/>
          <w:szCs w:val="32"/>
          <w:lang w:bidi="ar-SA"/>
        </w:rPr>
      </w:pPr>
      <w:r w:rsidRPr="00E74E90">
        <w:rPr>
          <w:rFonts w:ascii="Garamond" w:eastAsia="Yu Mincho" w:hAnsi="Garamond" w:cs="Arial"/>
          <w:b/>
          <w:sz w:val="32"/>
          <w:szCs w:val="32"/>
          <w:lang w:bidi="ar-SA"/>
        </w:rPr>
        <w:t>Sunday, November 23 – Sunday November 30</w:t>
      </w:r>
    </w:p>
    <w:p w14:paraId="33C29FEB" w14:textId="77777777" w:rsidR="00E74E90" w:rsidRPr="00E74E90" w:rsidRDefault="00E74E90" w:rsidP="00E74E90">
      <w:pPr>
        <w:ind w:right="418"/>
        <w:rPr>
          <w:rFonts w:ascii="Garamond" w:eastAsia="Yu Mincho" w:hAnsi="Garamond" w:cs="Arial"/>
          <w:b/>
          <w:sz w:val="32"/>
          <w:szCs w:val="32"/>
          <w:lang w:bidi="ar-SA"/>
        </w:rPr>
      </w:pPr>
    </w:p>
    <w:p w14:paraId="4C7DCB98" w14:textId="77777777" w:rsidR="00E74E90" w:rsidRPr="00E74E90" w:rsidRDefault="00E74E90" w:rsidP="00E74E90">
      <w:pPr>
        <w:ind w:right="418"/>
        <w:rPr>
          <w:rFonts w:ascii="Garamond" w:eastAsia="Yu Mincho" w:hAnsi="Garamond" w:cs="Arial"/>
          <w:b/>
          <w:sz w:val="32"/>
          <w:szCs w:val="32"/>
          <w:lang w:bidi="ar-SA"/>
        </w:rPr>
      </w:pPr>
      <w:r w:rsidRPr="00E74E90">
        <w:rPr>
          <w:rFonts w:ascii="Garamond" w:eastAsia="Yu Mincho" w:hAnsi="Garamond" w:cs="Arial"/>
          <w:b/>
          <w:sz w:val="32"/>
          <w:szCs w:val="32"/>
          <w:lang w:bidi="ar-SA"/>
        </w:rPr>
        <w:t>SUNDAY, November 23 – Christ the King</w:t>
      </w:r>
    </w:p>
    <w:p w14:paraId="10F85C2A" w14:textId="77777777" w:rsidR="00E74E90" w:rsidRPr="00E74E90" w:rsidRDefault="00E74E90" w:rsidP="00E74E90">
      <w:pPr>
        <w:ind w:left="86" w:right="418"/>
        <w:rPr>
          <w:rFonts w:ascii="Garamond" w:eastAsia="Yu Mincho" w:hAnsi="Garamond" w:cs="Arial"/>
          <w:b/>
          <w:sz w:val="32"/>
          <w:szCs w:val="32"/>
          <w:lang w:bidi="ar-SA"/>
        </w:rPr>
      </w:pPr>
      <w:r w:rsidRPr="00E74E90">
        <w:rPr>
          <w:rFonts w:ascii="Garamond" w:eastAsia="Yu Mincho" w:hAnsi="Garamond" w:cs="Arial"/>
          <w:b/>
          <w:sz w:val="32"/>
          <w:szCs w:val="32"/>
          <w:lang w:bidi="ar-SA"/>
        </w:rPr>
        <w:tab/>
        <w:t xml:space="preserve">  </w:t>
      </w:r>
      <w:r w:rsidRPr="00E74E90">
        <w:rPr>
          <w:rFonts w:ascii="Garamond" w:eastAsia="Yu Mincho" w:hAnsi="Garamond" w:cs="Arial"/>
          <w:bCs/>
          <w:sz w:val="32"/>
          <w:szCs w:val="32"/>
          <w:lang w:bidi="ar-SA"/>
        </w:rPr>
        <w:t>9:30 AM</w:t>
      </w:r>
      <w:r w:rsidRPr="00E74E90">
        <w:rPr>
          <w:rFonts w:ascii="Garamond" w:eastAsia="Yu Mincho" w:hAnsi="Garamond" w:cs="Arial"/>
          <w:bCs/>
          <w:sz w:val="32"/>
          <w:szCs w:val="32"/>
          <w:lang w:bidi="ar-SA"/>
        </w:rPr>
        <w:tab/>
        <w:t>Choir Practice, Music Room</w:t>
      </w:r>
      <w:r w:rsidRPr="00E74E90">
        <w:rPr>
          <w:rFonts w:ascii="Garamond" w:eastAsia="Yu Mincho" w:hAnsi="Garamond" w:cs="Arial"/>
          <w:b/>
          <w:sz w:val="32"/>
          <w:szCs w:val="32"/>
          <w:lang w:bidi="ar-SA"/>
        </w:rPr>
        <w:tab/>
      </w:r>
    </w:p>
    <w:p w14:paraId="22F477D9" w14:textId="77777777" w:rsidR="00E74E90" w:rsidRPr="00E74E90" w:rsidRDefault="00E74E90" w:rsidP="00E74E90">
      <w:pPr>
        <w:ind w:left="86" w:right="418"/>
        <w:rPr>
          <w:rFonts w:ascii="Garamond" w:eastAsia="Yu Mincho" w:hAnsi="Garamond" w:cs="Arial"/>
          <w:sz w:val="32"/>
          <w:szCs w:val="32"/>
          <w:lang w:bidi="ar-SA"/>
        </w:rPr>
      </w:pPr>
      <w:r w:rsidRPr="00E74E90">
        <w:rPr>
          <w:rFonts w:ascii="Garamond" w:eastAsia="Yu Mincho" w:hAnsi="Garamond" w:cs="Arial"/>
          <w:b/>
          <w:sz w:val="32"/>
          <w:szCs w:val="32"/>
          <w:lang w:bidi="ar-SA"/>
        </w:rPr>
        <w:tab/>
      </w:r>
      <w:r w:rsidRPr="00E74E90">
        <w:rPr>
          <w:rFonts w:ascii="Garamond" w:eastAsia="Yu Mincho" w:hAnsi="Garamond" w:cs="Arial"/>
          <w:sz w:val="32"/>
          <w:szCs w:val="32"/>
          <w:lang w:bidi="ar-SA"/>
        </w:rPr>
        <w:t>10:30 AM</w:t>
      </w:r>
      <w:r w:rsidRPr="00E74E90">
        <w:rPr>
          <w:rFonts w:ascii="Garamond" w:eastAsia="Yu Mincho" w:hAnsi="Garamond" w:cs="Arial"/>
          <w:sz w:val="32"/>
          <w:szCs w:val="32"/>
          <w:lang w:bidi="ar-SA"/>
        </w:rPr>
        <w:tab/>
        <w:t xml:space="preserve">Children’s Sunday School, </w:t>
      </w:r>
    </w:p>
    <w:p w14:paraId="17A68957" w14:textId="77777777" w:rsidR="00E74E90" w:rsidRPr="00E74E90" w:rsidRDefault="00E74E90" w:rsidP="00E74E90">
      <w:pPr>
        <w:ind w:left="1238" w:right="418" w:firstLine="490"/>
        <w:rPr>
          <w:rFonts w:ascii="Garamond" w:eastAsia="Yu Mincho" w:hAnsi="Garamond" w:cs="Arial"/>
          <w:sz w:val="32"/>
          <w:szCs w:val="32"/>
          <w:lang w:bidi="ar-SA"/>
        </w:rPr>
      </w:pPr>
      <w:r w:rsidRPr="00E74E90">
        <w:rPr>
          <w:rFonts w:ascii="Garamond" w:eastAsia="Yu Mincho" w:hAnsi="Garamond" w:cs="Arial"/>
          <w:sz w:val="32"/>
          <w:szCs w:val="32"/>
          <w:lang w:bidi="ar-SA"/>
        </w:rPr>
        <w:t>Pre-K – 1</w:t>
      </w:r>
      <w:r w:rsidRPr="00E74E90">
        <w:rPr>
          <w:rFonts w:ascii="Garamond" w:eastAsia="Yu Mincho" w:hAnsi="Garamond" w:cs="Arial"/>
          <w:sz w:val="32"/>
          <w:szCs w:val="32"/>
          <w:vertAlign w:val="superscript"/>
          <w:lang w:bidi="ar-SA"/>
        </w:rPr>
        <w:t>st</w:t>
      </w:r>
      <w:r w:rsidRPr="00E74E90">
        <w:rPr>
          <w:rFonts w:ascii="Garamond" w:eastAsia="Yu Mincho" w:hAnsi="Garamond" w:cs="Arial"/>
          <w:sz w:val="32"/>
          <w:szCs w:val="32"/>
          <w:lang w:bidi="ar-SA"/>
        </w:rPr>
        <w:t xml:space="preserve"> Grade, Sunday School Room.</w:t>
      </w:r>
    </w:p>
    <w:p w14:paraId="6AEF8959" w14:textId="77777777" w:rsidR="00E74E90" w:rsidRPr="00E74E90" w:rsidRDefault="00E74E90" w:rsidP="00E74E90">
      <w:pPr>
        <w:ind w:left="1728" w:right="418"/>
        <w:rPr>
          <w:rFonts w:ascii="Garamond" w:eastAsia="Yu Mincho" w:hAnsi="Garamond" w:cs="Arial"/>
          <w:bCs/>
          <w:sz w:val="32"/>
          <w:szCs w:val="32"/>
          <w:lang w:bidi="ar-SA"/>
        </w:rPr>
      </w:pPr>
      <w:r w:rsidRPr="00E74E90">
        <w:rPr>
          <w:rFonts w:ascii="Garamond" w:eastAsia="Yu Mincho" w:hAnsi="Garamond" w:cs="Arial"/>
          <w:bCs/>
          <w:sz w:val="32"/>
          <w:szCs w:val="32"/>
          <w:lang w:bidi="ar-SA"/>
        </w:rPr>
        <w:t>2</w:t>
      </w:r>
      <w:r w:rsidRPr="00E74E90">
        <w:rPr>
          <w:rFonts w:ascii="Garamond" w:eastAsia="Yu Mincho" w:hAnsi="Garamond" w:cs="Arial"/>
          <w:bCs/>
          <w:sz w:val="32"/>
          <w:szCs w:val="32"/>
          <w:vertAlign w:val="superscript"/>
          <w:lang w:bidi="ar-SA"/>
        </w:rPr>
        <w:t>nd</w:t>
      </w:r>
      <w:r w:rsidRPr="00E74E90">
        <w:rPr>
          <w:rFonts w:ascii="Garamond" w:eastAsia="Yu Mincho" w:hAnsi="Garamond" w:cs="Arial"/>
          <w:bCs/>
          <w:sz w:val="32"/>
          <w:szCs w:val="32"/>
          <w:lang w:bidi="ar-SA"/>
        </w:rPr>
        <w:t xml:space="preserve"> -6</w:t>
      </w:r>
      <w:r w:rsidRPr="00E74E90">
        <w:rPr>
          <w:rFonts w:ascii="Garamond" w:eastAsia="Yu Mincho" w:hAnsi="Garamond" w:cs="Arial"/>
          <w:bCs/>
          <w:sz w:val="32"/>
          <w:szCs w:val="32"/>
          <w:vertAlign w:val="superscript"/>
          <w:lang w:bidi="ar-SA"/>
        </w:rPr>
        <w:t>th</w:t>
      </w:r>
      <w:r w:rsidRPr="00E74E90">
        <w:rPr>
          <w:rFonts w:ascii="Garamond" w:eastAsia="Yu Mincho" w:hAnsi="Garamond" w:cs="Arial"/>
          <w:bCs/>
          <w:sz w:val="32"/>
          <w:szCs w:val="32"/>
          <w:lang w:bidi="ar-SA"/>
        </w:rPr>
        <w:t xml:space="preserve"> Grade, Youth Room</w:t>
      </w:r>
    </w:p>
    <w:p w14:paraId="027504C3" w14:textId="77777777" w:rsidR="00E74E90" w:rsidRPr="00E74E90" w:rsidRDefault="00E74E90" w:rsidP="0044246C">
      <w:pPr>
        <w:tabs>
          <w:tab w:val="left" w:pos="270"/>
        </w:tabs>
        <w:ind w:left="86" w:right="418"/>
        <w:rPr>
          <w:rFonts w:ascii="Garamond" w:eastAsia="Yu Mincho" w:hAnsi="Garamond" w:cs="Arial"/>
          <w:bCs/>
          <w:sz w:val="32"/>
          <w:szCs w:val="32"/>
          <w:lang w:bidi="ar-SA"/>
        </w:rPr>
      </w:pPr>
      <w:r w:rsidRPr="00E74E90">
        <w:rPr>
          <w:rFonts w:ascii="Garamond" w:eastAsia="Yu Mincho" w:hAnsi="Garamond" w:cs="Arial"/>
          <w:bCs/>
          <w:sz w:val="32"/>
          <w:szCs w:val="32"/>
          <w:lang w:bidi="ar-SA"/>
        </w:rPr>
        <w:tab/>
      </w:r>
      <w:r w:rsidRPr="00E74E90">
        <w:rPr>
          <w:rFonts w:ascii="Garamond" w:eastAsia="Yu Mincho" w:hAnsi="Garamond" w:cs="Arial"/>
          <w:bCs/>
          <w:sz w:val="32"/>
          <w:szCs w:val="32"/>
          <w:lang w:bidi="ar-SA"/>
        </w:rPr>
        <w:tab/>
        <w:t>10:30 AM</w:t>
      </w:r>
      <w:r w:rsidRPr="00E74E90">
        <w:rPr>
          <w:rFonts w:ascii="Garamond" w:eastAsia="Yu Mincho" w:hAnsi="Garamond" w:cs="Arial"/>
          <w:bCs/>
          <w:sz w:val="32"/>
          <w:szCs w:val="32"/>
          <w:lang w:bidi="ar-SA"/>
        </w:rPr>
        <w:tab/>
        <w:t>Holy Eucharist, Church</w:t>
      </w:r>
    </w:p>
    <w:p w14:paraId="5E444FD4" w14:textId="77777777" w:rsidR="00E74E90" w:rsidRPr="00E74E90" w:rsidRDefault="00E74E90" w:rsidP="00E74E90">
      <w:pPr>
        <w:ind w:left="86" w:right="418"/>
        <w:rPr>
          <w:rFonts w:ascii="Garamond" w:eastAsia="Yu Mincho" w:hAnsi="Garamond" w:cs="Arial"/>
          <w:b/>
          <w:sz w:val="32"/>
          <w:szCs w:val="32"/>
          <w:lang w:bidi="ar-SA"/>
        </w:rPr>
      </w:pPr>
    </w:p>
    <w:p w14:paraId="7DB7718C" w14:textId="77777777" w:rsidR="00E74E90" w:rsidRPr="00E74E90" w:rsidRDefault="00E74E90" w:rsidP="00E74E90">
      <w:pPr>
        <w:ind w:left="86" w:right="418"/>
        <w:rPr>
          <w:rFonts w:ascii="Garamond" w:eastAsia="Yu Mincho" w:hAnsi="Garamond" w:cs="Arial"/>
          <w:b/>
          <w:sz w:val="32"/>
          <w:szCs w:val="32"/>
          <w:lang w:bidi="ar-SA"/>
        </w:rPr>
      </w:pPr>
      <w:r w:rsidRPr="00E74E90">
        <w:rPr>
          <w:rFonts w:ascii="Garamond" w:eastAsia="Yu Mincho" w:hAnsi="Garamond" w:cs="Arial"/>
          <w:b/>
          <w:sz w:val="32"/>
          <w:szCs w:val="32"/>
          <w:lang w:bidi="ar-SA"/>
        </w:rPr>
        <w:t>MONDAY, November 24</w:t>
      </w:r>
    </w:p>
    <w:p w14:paraId="018C1088" w14:textId="77777777" w:rsidR="00E74E90" w:rsidRPr="00E74E90" w:rsidRDefault="00E74E90" w:rsidP="00E74E90">
      <w:pPr>
        <w:ind w:left="86" w:right="418"/>
        <w:rPr>
          <w:rFonts w:ascii="Garamond" w:eastAsia="Yu Mincho" w:hAnsi="Garamond" w:cs="Arial"/>
          <w:b/>
          <w:sz w:val="32"/>
          <w:szCs w:val="32"/>
          <w:lang w:bidi="ar-SA"/>
        </w:rPr>
      </w:pPr>
      <w:r w:rsidRPr="00E74E90">
        <w:rPr>
          <w:rFonts w:ascii="Garamond" w:eastAsia="Yu Mincho" w:hAnsi="Garamond" w:cs="Arial"/>
          <w:b/>
          <w:sz w:val="32"/>
          <w:szCs w:val="32"/>
          <w:lang w:bidi="ar-SA"/>
        </w:rPr>
        <w:tab/>
      </w:r>
    </w:p>
    <w:p w14:paraId="7562F0DE" w14:textId="77777777" w:rsidR="00E74E90" w:rsidRPr="00E74E90" w:rsidRDefault="00E74E90" w:rsidP="00E74E90">
      <w:pPr>
        <w:ind w:left="86" w:right="418"/>
        <w:rPr>
          <w:rFonts w:ascii="Garamond" w:eastAsia="Yu Mincho" w:hAnsi="Garamond" w:cs="Arial"/>
          <w:b/>
          <w:sz w:val="32"/>
          <w:szCs w:val="32"/>
          <w:lang w:bidi="ar-SA"/>
        </w:rPr>
      </w:pPr>
      <w:r w:rsidRPr="00E74E90">
        <w:rPr>
          <w:rFonts w:ascii="Garamond" w:eastAsia="Yu Mincho" w:hAnsi="Garamond" w:cs="Arial"/>
          <w:b/>
          <w:sz w:val="32"/>
          <w:szCs w:val="32"/>
          <w:lang w:bidi="ar-SA"/>
        </w:rPr>
        <w:t>TUESDAY, November 25</w:t>
      </w:r>
    </w:p>
    <w:p w14:paraId="6FBF6F14" w14:textId="77777777" w:rsidR="00E74E90" w:rsidRPr="00E74E90" w:rsidRDefault="00E74E90" w:rsidP="00E74E90">
      <w:pPr>
        <w:ind w:left="450" w:right="418" w:firstLine="90"/>
        <w:rPr>
          <w:rFonts w:ascii="Garamond" w:eastAsia="Yu Mincho" w:hAnsi="Garamond" w:cs="Arial"/>
          <w:bCs/>
          <w:sz w:val="32"/>
          <w:szCs w:val="32"/>
          <w:lang w:bidi="ar-SA"/>
        </w:rPr>
      </w:pPr>
      <w:r w:rsidRPr="00E74E90">
        <w:rPr>
          <w:rFonts w:ascii="Garamond" w:eastAsia="Yu Mincho" w:hAnsi="Garamond" w:cs="Arial"/>
          <w:b/>
          <w:sz w:val="32"/>
          <w:szCs w:val="32"/>
          <w:lang w:bidi="ar-SA"/>
        </w:rPr>
        <w:t xml:space="preserve">   </w:t>
      </w:r>
      <w:r w:rsidRPr="00E74E90">
        <w:rPr>
          <w:rFonts w:ascii="Garamond" w:eastAsia="Yu Mincho" w:hAnsi="Garamond" w:cs="Arial"/>
          <w:bCs/>
          <w:sz w:val="32"/>
          <w:szCs w:val="32"/>
          <w:lang w:bidi="ar-SA"/>
        </w:rPr>
        <w:t>6:00 PM</w:t>
      </w:r>
      <w:r w:rsidRPr="00E74E90">
        <w:rPr>
          <w:rFonts w:ascii="Garamond" w:eastAsia="Yu Mincho" w:hAnsi="Garamond" w:cs="Arial"/>
          <w:bCs/>
          <w:sz w:val="32"/>
          <w:szCs w:val="32"/>
          <w:lang w:bidi="ar-SA"/>
        </w:rPr>
        <w:tab/>
      </w:r>
      <w:r w:rsidRPr="00E74E90">
        <w:rPr>
          <w:rFonts w:ascii="Garamond" w:eastAsia="Yu Mincho" w:hAnsi="Garamond" w:cs="Arial"/>
          <w:b/>
          <w:sz w:val="32"/>
          <w:szCs w:val="32"/>
          <w:lang w:bidi="ar-SA"/>
        </w:rPr>
        <w:t>No</w:t>
      </w:r>
      <w:r w:rsidRPr="00E74E90">
        <w:rPr>
          <w:rFonts w:ascii="Garamond" w:eastAsia="Yu Mincho" w:hAnsi="Garamond" w:cs="Arial"/>
          <w:bCs/>
          <w:sz w:val="32"/>
          <w:szCs w:val="32"/>
          <w:lang w:bidi="ar-SA"/>
        </w:rPr>
        <w:t xml:space="preserve"> Bell Choir Rehearsal, Music Room</w:t>
      </w:r>
    </w:p>
    <w:p w14:paraId="1E15565E" w14:textId="77777777" w:rsidR="00E74E90" w:rsidRPr="00E74E90" w:rsidRDefault="00E74E90" w:rsidP="00E74E90">
      <w:pPr>
        <w:ind w:left="86" w:right="418"/>
        <w:rPr>
          <w:rFonts w:ascii="Garamond" w:eastAsia="Yu Mincho" w:hAnsi="Garamond" w:cs="Arial"/>
          <w:b/>
          <w:sz w:val="32"/>
          <w:szCs w:val="32"/>
          <w:lang w:bidi="ar-SA"/>
        </w:rPr>
      </w:pPr>
    </w:p>
    <w:p w14:paraId="339F109E" w14:textId="77777777" w:rsidR="00E74E90" w:rsidRPr="00E74E90" w:rsidRDefault="00E74E90" w:rsidP="00E74E90">
      <w:pPr>
        <w:ind w:left="86" w:right="418"/>
        <w:rPr>
          <w:rFonts w:ascii="Garamond" w:eastAsia="Yu Mincho" w:hAnsi="Garamond" w:cs="Arial"/>
          <w:b/>
          <w:sz w:val="32"/>
          <w:szCs w:val="32"/>
          <w:lang w:bidi="ar-SA"/>
        </w:rPr>
      </w:pPr>
      <w:r w:rsidRPr="00E74E90">
        <w:rPr>
          <w:rFonts w:ascii="Garamond" w:eastAsia="Yu Mincho" w:hAnsi="Garamond" w:cs="Arial"/>
          <w:b/>
          <w:sz w:val="32"/>
          <w:szCs w:val="32"/>
          <w:lang w:bidi="ar-SA"/>
        </w:rPr>
        <w:t>WEDNESDAY, November 26 – Office Closed</w:t>
      </w:r>
    </w:p>
    <w:p w14:paraId="784D4746" w14:textId="16BDBDEC" w:rsidR="00E74E90" w:rsidRPr="00E74E90" w:rsidRDefault="00E74E90" w:rsidP="00E74E90">
      <w:pPr>
        <w:ind w:left="144" w:right="418" w:firstLine="396"/>
        <w:rPr>
          <w:rFonts w:ascii="Garamond" w:eastAsia="Yu Mincho" w:hAnsi="Garamond" w:cs="Arial"/>
          <w:bCs/>
          <w:sz w:val="32"/>
          <w:szCs w:val="32"/>
          <w:lang w:bidi="ar-SA"/>
        </w:rPr>
      </w:pPr>
      <w:r w:rsidRPr="00E74E90">
        <w:rPr>
          <w:rFonts w:ascii="Garamond" w:eastAsia="Yu Mincho" w:hAnsi="Garamond" w:cs="Arial"/>
          <w:bCs/>
          <w:sz w:val="32"/>
          <w:szCs w:val="32"/>
          <w:lang w:bidi="ar-SA"/>
        </w:rPr>
        <w:t xml:space="preserve"> </w:t>
      </w:r>
      <w:r w:rsidR="0044246C">
        <w:rPr>
          <w:rFonts w:ascii="Garamond" w:eastAsia="Yu Mincho" w:hAnsi="Garamond" w:cs="Arial"/>
          <w:bCs/>
          <w:sz w:val="32"/>
          <w:szCs w:val="32"/>
          <w:lang w:bidi="ar-SA"/>
        </w:rPr>
        <w:t xml:space="preserve"> </w:t>
      </w:r>
      <w:r w:rsidRPr="00E74E90">
        <w:rPr>
          <w:rFonts w:ascii="Garamond" w:eastAsia="Yu Mincho" w:hAnsi="Garamond" w:cs="Arial"/>
          <w:bCs/>
          <w:sz w:val="32"/>
          <w:szCs w:val="32"/>
          <w:lang w:bidi="ar-SA"/>
        </w:rPr>
        <w:t xml:space="preserve">9:30 AM </w:t>
      </w:r>
      <w:r w:rsidRPr="00E74E90">
        <w:rPr>
          <w:rFonts w:ascii="Garamond" w:eastAsia="Yu Mincho" w:hAnsi="Garamond" w:cs="Arial"/>
          <w:bCs/>
          <w:sz w:val="32"/>
          <w:szCs w:val="32"/>
          <w:lang w:bidi="ar-SA"/>
        </w:rPr>
        <w:tab/>
      </w:r>
      <w:r w:rsidR="0044246C">
        <w:rPr>
          <w:rFonts w:ascii="Garamond" w:eastAsia="Yu Mincho" w:hAnsi="Garamond" w:cs="Arial"/>
          <w:bCs/>
          <w:sz w:val="32"/>
          <w:szCs w:val="32"/>
          <w:lang w:bidi="ar-SA"/>
        </w:rPr>
        <w:tab/>
      </w:r>
      <w:r w:rsidRPr="00E74E90">
        <w:rPr>
          <w:rFonts w:ascii="Garamond" w:eastAsia="Yu Mincho" w:hAnsi="Garamond" w:cs="Arial"/>
          <w:bCs/>
          <w:sz w:val="32"/>
          <w:szCs w:val="32"/>
          <w:lang w:bidi="ar-SA"/>
        </w:rPr>
        <w:t>Thanksgiving Holy Eucharist, Church</w:t>
      </w:r>
    </w:p>
    <w:p w14:paraId="47B44C61" w14:textId="77777777" w:rsidR="00E74E90" w:rsidRPr="00E74E90" w:rsidRDefault="00E74E90" w:rsidP="00E74E90">
      <w:pPr>
        <w:ind w:left="144" w:right="418" w:firstLine="396"/>
        <w:rPr>
          <w:rFonts w:ascii="Garamond" w:eastAsia="Yu Mincho" w:hAnsi="Garamond" w:cs="Arial"/>
          <w:bCs/>
          <w:sz w:val="32"/>
          <w:szCs w:val="32"/>
          <w:lang w:bidi="ar-SA"/>
        </w:rPr>
      </w:pPr>
      <w:r w:rsidRPr="00E74E90">
        <w:rPr>
          <w:rFonts w:ascii="Garamond" w:eastAsia="Yu Mincho" w:hAnsi="Garamond" w:cs="Arial"/>
          <w:bCs/>
          <w:sz w:val="32"/>
          <w:szCs w:val="32"/>
          <w:lang w:bidi="ar-SA"/>
        </w:rPr>
        <w:t xml:space="preserve">10:15 AM </w:t>
      </w:r>
      <w:r w:rsidRPr="00E74E90">
        <w:rPr>
          <w:rFonts w:ascii="Garamond" w:eastAsia="Yu Mincho" w:hAnsi="Garamond" w:cs="Arial"/>
          <w:bCs/>
          <w:sz w:val="32"/>
          <w:szCs w:val="32"/>
          <w:lang w:bidi="ar-SA"/>
        </w:rPr>
        <w:tab/>
      </w:r>
      <w:r w:rsidRPr="00E74E90">
        <w:rPr>
          <w:rFonts w:ascii="Garamond" w:eastAsia="Yu Mincho" w:hAnsi="Garamond" w:cs="Arial"/>
          <w:b/>
          <w:sz w:val="32"/>
          <w:szCs w:val="32"/>
          <w:lang w:bidi="ar-SA"/>
        </w:rPr>
        <w:t>No</w:t>
      </w:r>
      <w:r w:rsidRPr="00E74E90">
        <w:rPr>
          <w:rFonts w:ascii="Garamond" w:eastAsia="Yu Mincho" w:hAnsi="Garamond" w:cs="Arial"/>
          <w:bCs/>
          <w:sz w:val="32"/>
          <w:szCs w:val="32"/>
          <w:lang w:bidi="ar-SA"/>
        </w:rPr>
        <w:t xml:space="preserve"> Wednesday Bible study</w:t>
      </w:r>
    </w:p>
    <w:p w14:paraId="6AE2FA21" w14:textId="77777777" w:rsidR="00E74E90" w:rsidRPr="00E74E90" w:rsidRDefault="00E74E90" w:rsidP="00E74E90">
      <w:pPr>
        <w:ind w:left="86" w:right="418" w:firstLine="450"/>
        <w:rPr>
          <w:rFonts w:ascii="Garamond" w:eastAsia="Yu Mincho" w:hAnsi="Garamond" w:cs="Arial"/>
          <w:bCs/>
          <w:sz w:val="32"/>
          <w:szCs w:val="32"/>
          <w:lang w:bidi="ar-SA"/>
        </w:rPr>
      </w:pPr>
    </w:p>
    <w:p w14:paraId="20A2BC7A" w14:textId="77777777" w:rsidR="00E74E90" w:rsidRPr="00E74E90" w:rsidRDefault="00E74E90" w:rsidP="00E74E90">
      <w:pPr>
        <w:ind w:left="86" w:right="418"/>
        <w:rPr>
          <w:rFonts w:ascii="Garamond" w:eastAsia="Yu Mincho" w:hAnsi="Garamond" w:cs="Arial"/>
          <w:b/>
          <w:sz w:val="32"/>
          <w:szCs w:val="32"/>
          <w:lang w:bidi="ar-SA"/>
        </w:rPr>
      </w:pPr>
      <w:r w:rsidRPr="00E74E90">
        <w:rPr>
          <w:rFonts w:ascii="Garamond" w:eastAsia="Yu Mincho" w:hAnsi="Garamond" w:cs="Arial"/>
          <w:b/>
          <w:sz w:val="32"/>
          <w:szCs w:val="32"/>
          <w:lang w:bidi="ar-SA"/>
        </w:rPr>
        <w:t>THURSDAY, November 27 – Office Closed</w:t>
      </w:r>
    </w:p>
    <w:p w14:paraId="1E254ACC" w14:textId="77777777" w:rsidR="00E74E90" w:rsidRPr="00E74E90" w:rsidRDefault="00E74E90" w:rsidP="00E74E90">
      <w:pPr>
        <w:ind w:left="86" w:right="418"/>
        <w:rPr>
          <w:rFonts w:ascii="Garamond" w:eastAsia="Yu Mincho" w:hAnsi="Garamond" w:cs="Arial"/>
          <w:bCs/>
          <w:sz w:val="32"/>
          <w:szCs w:val="32"/>
          <w:lang w:bidi="ar-SA"/>
        </w:rPr>
      </w:pPr>
    </w:p>
    <w:p w14:paraId="17B3299C" w14:textId="77777777" w:rsidR="00E74E90" w:rsidRPr="00E74E90" w:rsidRDefault="00E74E90" w:rsidP="00E74E90">
      <w:pPr>
        <w:ind w:left="86" w:right="418"/>
        <w:rPr>
          <w:rFonts w:ascii="Garamond" w:eastAsia="Yu Mincho" w:hAnsi="Garamond" w:cs="Arial"/>
          <w:bCs/>
          <w:sz w:val="32"/>
          <w:szCs w:val="32"/>
          <w:lang w:bidi="ar-SA"/>
        </w:rPr>
      </w:pPr>
      <w:r w:rsidRPr="00E74E90">
        <w:rPr>
          <w:rFonts w:ascii="Garamond" w:eastAsia="Yu Mincho" w:hAnsi="Garamond" w:cs="Arial"/>
          <w:b/>
          <w:sz w:val="32"/>
          <w:szCs w:val="32"/>
          <w:lang w:bidi="ar-SA"/>
        </w:rPr>
        <w:t xml:space="preserve">FRIDAY, November 28 </w:t>
      </w:r>
    </w:p>
    <w:p w14:paraId="4F5013AC" w14:textId="77777777" w:rsidR="00E74E90" w:rsidRPr="00E74E90" w:rsidRDefault="00E74E90" w:rsidP="00E74E90">
      <w:pPr>
        <w:ind w:left="86" w:right="418"/>
        <w:rPr>
          <w:rFonts w:ascii="Garamond" w:eastAsia="Yu Mincho" w:hAnsi="Garamond" w:cs="Arial"/>
          <w:bCs/>
          <w:sz w:val="32"/>
          <w:szCs w:val="32"/>
          <w:lang w:bidi="ar-SA"/>
        </w:rPr>
      </w:pPr>
      <w:r w:rsidRPr="00E74E90">
        <w:rPr>
          <w:rFonts w:ascii="Garamond" w:eastAsia="Yu Mincho" w:hAnsi="Garamond" w:cs="Arial"/>
          <w:b/>
          <w:sz w:val="32"/>
          <w:szCs w:val="32"/>
          <w:lang w:bidi="ar-SA"/>
        </w:rPr>
        <w:tab/>
      </w:r>
      <w:r w:rsidRPr="00E74E90">
        <w:rPr>
          <w:rFonts w:ascii="Garamond" w:eastAsia="Yu Mincho" w:hAnsi="Garamond" w:cs="Arial"/>
          <w:bCs/>
          <w:sz w:val="32"/>
          <w:szCs w:val="32"/>
          <w:lang w:bidi="ar-SA"/>
        </w:rPr>
        <w:t>6:30 AM</w:t>
      </w:r>
      <w:r w:rsidRPr="00E74E90">
        <w:rPr>
          <w:rFonts w:ascii="Garamond" w:eastAsia="Yu Mincho" w:hAnsi="Garamond" w:cs="Arial"/>
          <w:bCs/>
          <w:sz w:val="32"/>
          <w:szCs w:val="32"/>
          <w:lang w:bidi="ar-SA"/>
        </w:rPr>
        <w:tab/>
      </w:r>
      <w:r w:rsidRPr="00E74E90">
        <w:rPr>
          <w:rFonts w:ascii="Garamond" w:eastAsia="Yu Mincho" w:hAnsi="Garamond" w:cs="Arial"/>
          <w:b/>
          <w:sz w:val="32"/>
          <w:szCs w:val="32"/>
          <w:lang w:bidi="ar-SA"/>
        </w:rPr>
        <w:t xml:space="preserve">No </w:t>
      </w:r>
      <w:r w:rsidRPr="00E74E90">
        <w:rPr>
          <w:rFonts w:ascii="Garamond" w:eastAsia="Yu Mincho" w:hAnsi="Garamond" w:cs="Arial"/>
          <w:bCs/>
          <w:sz w:val="32"/>
          <w:szCs w:val="32"/>
          <w:lang w:bidi="ar-SA"/>
        </w:rPr>
        <w:t>Men’s Bible Study, Valhalla Restaurant</w:t>
      </w:r>
    </w:p>
    <w:p w14:paraId="4E0F8AB2" w14:textId="77777777" w:rsidR="00E74E90" w:rsidRPr="00E74E90" w:rsidRDefault="00E74E90" w:rsidP="00E74E90">
      <w:pPr>
        <w:tabs>
          <w:tab w:val="left" w:pos="-90"/>
        </w:tabs>
        <w:ind w:left="-270" w:right="418"/>
        <w:rPr>
          <w:rFonts w:ascii="Garamond" w:eastAsia="Yu Mincho" w:hAnsi="Garamond" w:cs="Arial"/>
          <w:bCs/>
          <w:sz w:val="32"/>
          <w:szCs w:val="32"/>
          <w:lang w:bidi="ar-SA"/>
        </w:rPr>
      </w:pPr>
      <w:r w:rsidRPr="00E74E90">
        <w:rPr>
          <w:rFonts w:ascii="Garamond" w:eastAsia="Yu Mincho" w:hAnsi="Garamond" w:cs="Arial"/>
          <w:bCs/>
          <w:sz w:val="32"/>
          <w:szCs w:val="32"/>
          <w:lang w:bidi="ar-SA"/>
        </w:rPr>
        <w:tab/>
      </w:r>
    </w:p>
    <w:p w14:paraId="4548A701" w14:textId="77777777" w:rsidR="00E74E90" w:rsidRPr="00E74E90" w:rsidRDefault="00E74E90" w:rsidP="00E74E90">
      <w:pPr>
        <w:ind w:right="418"/>
        <w:rPr>
          <w:rFonts w:ascii="Garamond" w:eastAsia="Yu Mincho" w:hAnsi="Garamond" w:cs="Arial"/>
          <w:b/>
          <w:sz w:val="32"/>
          <w:szCs w:val="32"/>
          <w:lang w:bidi="ar-SA"/>
        </w:rPr>
      </w:pPr>
      <w:r w:rsidRPr="00E74E90">
        <w:rPr>
          <w:rFonts w:ascii="Garamond" w:eastAsia="Yu Mincho" w:hAnsi="Garamond" w:cs="Arial"/>
          <w:b/>
          <w:sz w:val="32"/>
          <w:szCs w:val="32"/>
          <w:lang w:bidi="ar-SA"/>
        </w:rPr>
        <w:t>SATURDAY,</w:t>
      </w:r>
      <w:bookmarkStart w:id="51" w:name="_Hlk193888234"/>
      <w:bookmarkStart w:id="52" w:name="_Hlk188353172"/>
      <w:bookmarkStart w:id="53" w:name="_Hlk181603433"/>
      <w:bookmarkStart w:id="54" w:name="_Hlk206400520"/>
      <w:bookmarkStart w:id="55" w:name="_Hlk207889450"/>
      <w:bookmarkStart w:id="56" w:name="_Hlk196296796"/>
      <w:bookmarkStart w:id="57" w:name="_Hlk201049313"/>
      <w:r w:rsidRPr="00E74E90">
        <w:rPr>
          <w:rFonts w:ascii="Garamond" w:eastAsia="Yu Mincho" w:hAnsi="Garamond" w:cs="Arial"/>
          <w:b/>
          <w:sz w:val="32"/>
          <w:szCs w:val="32"/>
          <w:lang w:bidi="ar-SA"/>
        </w:rPr>
        <w:t xml:space="preserve"> November 29</w:t>
      </w:r>
    </w:p>
    <w:p w14:paraId="0F3BB120" w14:textId="77777777" w:rsidR="00E74E90" w:rsidRPr="00E74E90" w:rsidRDefault="00E74E90" w:rsidP="00E74E90">
      <w:pPr>
        <w:ind w:right="418"/>
        <w:rPr>
          <w:rFonts w:ascii="Garamond" w:eastAsia="Yu Mincho" w:hAnsi="Garamond" w:cs="Arial"/>
          <w:b/>
          <w:sz w:val="32"/>
          <w:szCs w:val="32"/>
          <w:lang w:bidi="ar-SA"/>
        </w:rPr>
      </w:pPr>
    </w:p>
    <w:p w14:paraId="0006D15A" w14:textId="77777777" w:rsidR="00E74E90" w:rsidRPr="00E74E90" w:rsidRDefault="00E74E90" w:rsidP="00E74E90">
      <w:pPr>
        <w:ind w:right="418"/>
        <w:rPr>
          <w:rFonts w:ascii="Garamond" w:eastAsia="Yu Mincho" w:hAnsi="Garamond" w:cs="Arial"/>
          <w:b/>
          <w:sz w:val="32"/>
          <w:szCs w:val="32"/>
          <w:lang w:bidi="ar-SA"/>
        </w:rPr>
      </w:pPr>
      <w:bookmarkStart w:id="58" w:name="_Hlk210036045"/>
      <w:r w:rsidRPr="00E74E90">
        <w:rPr>
          <w:rFonts w:ascii="Garamond" w:eastAsia="Yu Mincho" w:hAnsi="Garamond" w:cs="Arial"/>
          <w:b/>
          <w:sz w:val="32"/>
          <w:szCs w:val="32"/>
          <w:lang w:bidi="ar-SA"/>
        </w:rPr>
        <w:t>SUNDAY, November 30 – First Sunday of Advent</w:t>
      </w:r>
    </w:p>
    <w:p w14:paraId="209A0A11" w14:textId="77777777" w:rsidR="00E74E90" w:rsidRPr="00E74E90" w:rsidRDefault="00E74E90" w:rsidP="00E74E90">
      <w:pPr>
        <w:ind w:left="86" w:right="418"/>
        <w:rPr>
          <w:rFonts w:ascii="Garamond" w:eastAsia="Yu Mincho" w:hAnsi="Garamond" w:cs="Arial"/>
          <w:b/>
          <w:sz w:val="32"/>
          <w:szCs w:val="32"/>
          <w:lang w:bidi="ar-SA"/>
        </w:rPr>
      </w:pPr>
      <w:r w:rsidRPr="00E74E90">
        <w:rPr>
          <w:rFonts w:ascii="Garamond" w:eastAsia="Yu Mincho" w:hAnsi="Garamond" w:cs="Arial"/>
          <w:b/>
          <w:sz w:val="32"/>
          <w:szCs w:val="32"/>
          <w:lang w:bidi="ar-SA"/>
        </w:rPr>
        <w:tab/>
        <w:t xml:space="preserve">  </w:t>
      </w:r>
      <w:r w:rsidRPr="00E74E90">
        <w:rPr>
          <w:rFonts w:ascii="Garamond" w:eastAsia="Yu Mincho" w:hAnsi="Garamond" w:cs="Arial"/>
          <w:bCs/>
          <w:sz w:val="32"/>
          <w:szCs w:val="32"/>
          <w:lang w:bidi="ar-SA"/>
        </w:rPr>
        <w:t>9:30 AM</w:t>
      </w:r>
      <w:r w:rsidRPr="00E74E90">
        <w:rPr>
          <w:rFonts w:ascii="Garamond" w:eastAsia="Yu Mincho" w:hAnsi="Garamond" w:cs="Arial"/>
          <w:bCs/>
          <w:sz w:val="32"/>
          <w:szCs w:val="32"/>
          <w:lang w:bidi="ar-SA"/>
        </w:rPr>
        <w:tab/>
        <w:t>Choir Practice, Music Room</w:t>
      </w:r>
      <w:r w:rsidRPr="00E74E90">
        <w:rPr>
          <w:rFonts w:ascii="Garamond" w:eastAsia="Yu Mincho" w:hAnsi="Garamond" w:cs="Arial"/>
          <w:b/>
          <w:sz w:val="32"/>
          <w:szCs w:val="32"/>
          <w:lang w:bidi="ar-SA"/>
        </w:rPr>
        <w:tab/>
      </w:r>
    </w:p>
    <w:p w14:paraId="5080F3A3" w14:textId="77777777" w:rsidR="00E74E90" w:rsidRPr="00E74E90" w:rsidRDefault="00E74E90" w:rsidP="00E74E90">
      <w:pPr>
        <w:ind w:left="86" w:right="418"/>
        <w:rPr>
          <w:rFonts w:ascii="Garamond" w:eastAsia="Yu Mincho" w:hAnsi="Garamond" w:cs="Arial"/>
          <w:sz w:val="32"/>
          <w:szCs w:val="32"/>
          <w:lang w:bidi="ar-SA"/>
        </w:rPr>
      </w:pPr>
      <w:r w:rsidRPr="00E74E90">
        <w:rPr>
          <w:rFonts w:ascii="Garamond" w:eastAsia="Yu Mincho" w:hAnsi="Garamond" w:cs="Arial"/>
          <w:b/>
          <w:sz w:val="32"/>
          <w:szCs w:val="32"/>
          <w:lang w:bidi="ar-SA"/>
        </w:rPr>
        <w:tab/>
      </w:r>
      <w:r w:rsidRPr="00E74E90">
        <w:rPr>
          <w:rFonts w:ascii="Garamond" w:eastAsia="Yu Mincho" w:hAnsi="Garamond" w:cs="Arial"/>
          <w:sz w:val="32"/>
          <w:szCs w:val="32"/>
          <w:lang w:bidi="ar-SA"/>
        </w:rPr>
        <w:t>10:30 AM</w:t>
      </w:r>
      <w:r w:rsidRPr="00E74E90">
        <w:rPr>
          <w:rFonts w:ascii="Garamond" w:eastAsia="Yu Mincho" w:hAnsi="Garamond" w:cs="Arial"/>
          <w:sz w:val="32"/>
          <w:szCs w:val="32"/>
          <w:lang w:bidi="ar-SA"/>
        </w:rPr>
        <w:tab/>
        <w:t xml:space="preserve">Children’s Sunday School, </w:t>
      </w:r>
    </w:p>
    <w:p w14:paraId="7E0F83EF" w14:textId="77777777" w:rsidR="00E74E90" w:rsidRPr="00E74E90" w:rsidRDefault="00E74E90" w:rsidP="0044246C">
      <w:pPr>
        <w:ind w:left="1310" w:right="418" w:firstLine="490"/>
        <w:rPr>
          <w:rFonts w:ascii="Garamond" w:eastAsia="Yu Mincho" w:hAnsi="Garamond" w:cs="Arial"/>
          <w:sz w:val="32"/>
          <w:szCs w:val="32"/>
          <w:lang w:bidi="ar-SA"/>
        </w:rPr>
      </w:pPr>
      <w:r w:rsidRPr="00E74E90">
        <w:rPr>
          <w:rFonts w:ascii="Garamond" w:eastAsia="Yu Mincho" w:hAnsi="Garamond" w:cs="Arial"/>
          <w:sz w:val="32"/>
          <w:szCs w:val="32"/>
          <w:lang w:bidi="ar-SA"/>
        </w:rPr>
        <w:t>Pre-K – 1</w:t>
      </w:r>
      <w:r w:rsidRPr="00E74E90">
        <w:rPr>
          <w:rFonts w:ascii="Garamond" w:eastAsia="Yu Mincho" w:hAnsi="Garamond" w:cs="Arial"/>
          <w:sz w:val="32"/>
          <w:szCs w:val="32"/>
          <w:vertAlign w:val="superscript"/>
          <w:lang w:bidi="ar-SA"/>
        </w:rPr>
        <w:t>st</w:t>
      </w:r>
      <w:r w:rsidRPr="00E74E90">
        <w:rPr>
          <w:rFonts w:ascii="Garamond" w:eastAsia="Yu Mincho" w:hAnsi="Garamond" w:cs="Arial"/>
          <w:sz w:val="32"/>
          <w:szCs w:val="32"/>
          <w:lang w:bidi="ar-SA"/>
        </w:rPr>
        <w:t xml:space="preserve"> Grade, Sunday School Room.</w:t>
      </w:r>
    </w:p>
    <w:p w14:paraId="34457238" w14:textId="77777777" w:rsidR="00E74E90" w:rsidRPr="00E74E90" w:rsidRDefault="00E74E90" w:rsidP="0044246C">
      <w:pPr>
        <w:ind w:left="1728" w:right="418" w:firstLine="72"/>
        <w:rPr>
          <w:rFonts w:ascii="Garamond" w:eastAsia="Yu Mincho" w:hAnsi="Garamond" w:cs="Arial"/>
          <w:bCs/>
          <w:sz w:val="32"/>
          <w:szCs w:val="32"/>
          <w:lang w:bidi="ar-SA"/>
        </w:rPr>
      </w:pPr>
      <w:r w:rsidRPr="00E74E90">
        <w:rPr>
          <w:rFonts w:ascii="Garamond" w:eastAsia="Yu Mincho" w:hAnsi="Garamond" w:cs="Arial"/>
          <w:bCs/>
          <w:sz w:val="32"/>
          <w:szCs w:val="32"/>
          <w:lang w:bidi="ar-SA"/>
        </w:rPr>
        <w:t>2</w:t>
      </w:r>
      <w:r w:rsidRPr="00E74E90">
        <w:rPr>
          <w:rFonts w:ascii="Garamond" w:eastAsia="Yu Mincho" w:hAnsi="Garamond" w:cs="Arial"/>
          <w:bCs/>
          <w:sz w:val="32"/>
          <w:szCs w:val="32"/>
          <w:vertAlign w:val="superscript"/>
          <w:lang w:bidi="ar-SA"/>
        </w:rPr>
        <w:t>nd</w:t>
      </w:r>
      <w:r w:rsidRPr="00E74E90">
        <w:rPr>
          <w:rFonts w:ascii="Garamond" w:eastAsia="Yu Mincho" w:hAnsi="Garamond" w:cs="Arial"/>
          <w:bCs/>
          <w:sz w:val="32"/>
          <w:szCs w:val="32"/>
          <w:lang w:bidi="ar-SA"/>
        </w:rPr>
        <w:t xml:space="preserve"> -6</w:t>
      </w:r>
      <w:r w:rsidRPr="00E74E90">
        <w:rPr>
          <w:rFonts w:ascii="Garamond" w:eastAsia="Yu Mincho" w:hAnsi="Garamond" w:cs="Arial"/>
          <w:bCs/>
          <w:sz w:val="32"/>
          <w:szCs w:val="32"/>
          <w:vertAlign w:val="superscript"/>
          <w:lang w:bidi="ar-SA"/>
        </w:rPr>
        <w:t>th</w:t>
      </w:r>
      <w:r w:rsidRPr="00E74E90">
        <w:rPr>
          <w:rFonts w:ascii="Garamond" w:eastAsia="Yu Mincho" w:hAnsi="Garamond" w:cs="Arial"/>
          <w:bCs/>
          <w:sz w:val="32"/>
          <w:szCs w:val="32"/>
          <w:lang w:bidi="ar-SA"/>
        </w:rPr>
        <w:t xml:space="preserve"> Grade, Youth Room</w:t>
      </w:r>
    </w:p>
    <w:bookmarkEnd w:id="51"/>
    <w:p w14:paraId="673B94B3" w14:textId="77777777" w:rsidR="00E74E90" w:rsidRPr="00E74E90" w:rsidRDefault="00E74E90" w:rsidP="0044246C">
      <w:pPr>
        <w:tabs>
          <w:tab w:val="left" w:pos="90"/>
          <w:tab w:val="left" w:pos="450"/>
        </w:tabs>
        <w:ind w:left="86" w:right="418"/>
        <w:rPr>
          <w:rFonts w:ascii="Garamond" w:eastAsia="Yu Mincho" w:hAnsi="Garamond" w:cs="Arial"/>
          <w:bCs/>
          <w:sz w:val="32"/>
          <w:szCs w:val="32"/>
          <w:lang w:bidi="ar-SA"/>
        </w:rPr>
      </w:pPr>
      <w:r w:rsidRPr="00E74E90">
        <w:rPr>
          <w:rFonts w:ascii="Garamond" w:eastAsia="Yu Mincho" w:hAnsi="Garamond" w:cs="Arial"/>
          <w:bCs/>
          <w:sz w:val="32"/>
          <w:szCs w:val="32"/>
          <w:lang w:bidi="ar-SA"/>
        </w:rPr>
        <w:tab/>
      </w:r>
      <w:bookmarkEnd w:id="52"/>
      <w:bookmarkEnd w:id="53"/>
      <w:r w:rsidRPr="00E74E90">
        <w:rPr>
          <w:rFonts w:ascii="Garamond" w:eastAsia="Yu Mincho" w:hAnsi="Garamond" w:cs="Arial"/>
          <w:bCs/>
          <w:sz w:val="32"/>
          <w:szCs w:val="32"/>
          <w:lang w:bidi="ar-SA"/>
        </w:rPr>
        <w:tab/>
        <w:t>10:30 AM</w:t>
      </w:r>
      <w:r w:rsidRPr="00E74E90">
        <w:rPr>
          <w:rFonts w:ascii="Garamond" w:eastAsia="Yu Mincho" w:hAnsi="Garamond" w:cs="Arial"/>
          <w:bCs/>
          <w:sz w:val="32"/>
          <w:szCs w:val="32"/>
          <w:lang w:bidi="ar-SA"/>
        </w:rPr>
        <w:tab/>
        <w:t>Holy Eucharist, Church</w:t>
      </w:r>
    </w:p>
    <w:bookmarkEnd w:id="54"/>
    <w:bookmarkEnd w:id="55"/>
    <w:bookmarkEnd w:id="56"/>
    <w:bookmarkEnd w:id="57"/>
    <w:bookmarkEnd w:id="58"/>
    <w:p w14:paraId="73C4865E" w14:textId="77777777" w:rsidR="00E74E90" w:rsidRPr="00E74E90" w:rsidRDefault="00E74E90" w:rsidP="00E74E90">
      <w:pPr>
        <w:tabs>
          <w:tab w:val="left" w:pos="90"/>
          <w:tab w:val="left" w:pos="720"/>
          <w:tab w:val="left" w:pos="990"/>
        </w:tabs>
        <w:ind w:right="418"/>
        <w:rPr>
          <w:rFonts w:ascii="Garamond" w:eastAsia="Yu Mincho" w:hAnsi="Garamond" w:cs="Arial"/>
          <w:b/>
          <w:sz w:val="32"/>
          <w:szCs w:val="32"/>
          <w:lang w:bidi="ar-SA"/>
        </w:rPr>
      </w:pPr>
    </w:p>
    <w:p w14:paraId="5563C134" w14:textId="77777777" w:rsidR="00E74E90" w:rsidRPr="00E74E90" w:rsidRDefault="00E74E90" w:rsidP="00E74E90">
      <w:pPr>
        <w:ind w:left="86" w:right="418"/>
        <w:jc w:val="center"/>
        <w:rPr>
          <w:rFonts w:ascii="Garamond" w:eastAsia="Yu Mincho" w:hAnsi="Garamond" w:cs="Arial"/>
          <w:b/>
          <w:bCs/>
          <w:sz w:val="32"/>
          <w:szCs w:val="32"/>
          <w:lang w:bidi="ar-SA"/>
        </w:rPr>
      </w:pPr>
      <w:bookmarkStart w:id="59" w:name="_Hlk209687278"/>
      <w:r w:rsidRPr="00E74E90">
        <w:rPr>
          <w:rFonts w:ascii="Garamond" w:eastAsia="Yu Mincho" w:hAnsi="Garamond" w:cs="Arial"/>
          <w:b/>
          <w:bCs/>
          <w:sz w:val="32"/>
          <w:szCs w:val="32"/>
          <w:lang w:bidi="ar-SA"/>
        </w:rPr>
        <w:t>Church Office Hours</w:t>
      </w:r>
    </w:p>
    <w:p w14:paraId="6EF7C7DF" w14:textId="77777777" w:rsidR="00E74E90" w:rsidRPr="00E74E90" w:rsidRDefault="00E74E90" w:rsidP="00E74E90">
      <w:pPr>
        <w:ind w:left="86" w:right="418"/>
        <w:jc w:val="center"/>
        <w:rPr>
          <w:rFonts w:ascii="Garamond" w:eastAsia="Yu Mincho" w:hAnsi="Garamond" w:cs="Arial"/>
          <w:b/>
          <w:bCs/>
          <w:sz w:val="32"/>
          <w:szCs w:val="32"/>
          <w:lang w:bidi="ar-SA"/>
        </w:rPr>
      </w:pPr>
      <w:r w:rsidRPr="00E74E90">
        <w:rPr>
          <w:rFonts w:ascii="Garamond" w:eastAsia="Yu Mincho" w:hAnsi="Garamond" w:cs="Arial"/>
          <w:b/>
          <w:bCs/>
          <w:sz w:val="32"/>
          <w:szCs w:val="32"/>
          <w:lang w:bidi="ar-SA"/>
        </w:rPr>
        <w:t>Monday-Thursday 8:00 AM-4:00 PM</w:t>
      </w:r>
      <w:bookmarkEnd w:id="50"/>
    </w:p>
    <w:p w14:paraId="32BBAA00" w14:textId="77777777" w:rsidR="00E74E90" w:rsidRPr="00E74E90" w:rsidRDefault="00E74E90" w:rsidP="00E74E90">
      <w:pPr>
        <w:ind w:left="86" w:right="418"/>
        <w:jc w:val="center"/>
        <w:rPr>
          <w:rFonts w:ascii="Garamond" w:eastAsia="Yu Mincho" w:hAnsi="Garamond" w:cs="Arial"/>
          <w:b/>
          <w:bCs/>
          <w:sz w:val="32"/>
          <w:szCs w:val="32"/>
          <w:lang w:bidi="ar-SA"/>
        </w:rPr>
      </w:pPr>
    </w:p>
    <w:p w14:paraId="6475A2BB" w14:textId="77777777" w:rsidR="00E74E90" w:rsidRPr="00E74E90" w:rsidRDefault="00E74E90" w:rsidP="00E74E90">
      <w:pPr>
        <w:rPr>
          <w:rFonts w:ascii="Garamond" w:hAnsi="Garamond" w:cs="Arial"/>
          <w:b/>
          <w:bCs/>
          <w:color w:val="000000"/>
          <w:sz w:val="32"/>
          <w:szCs w:val="32"/>
          <w:lang w:bidi="ar-SA"/>
        </w:rPr>
      </w:pPr>
      <w:r w:rsidRPr="00E74E90">
        <w:rPr>
          <w:rFonts w:ascii="Garamond" w:hAnsi="Garamond" w:cs="Arial"/>
          <w:b/>
          <w:bCs/>
          <w:color w:val="000000"/>
          <w:sz w:val="32"/>
          <w:szCs w:val="32"/>
          <w:lang w:bidi="ar-SA"/>
        </w:rPr>
        <w:t>Church office closed for Thanksgiving November 26 &amp; 27</w:t>
      </w:r>
    </w:p>
    <w:p w14:paraId="63DB1174" w14:textId="77777777" w:rsidR="00E74E90" w:rsidRPr="00E74E90" w:rsidRDefault="00E74E90" w:rsidP="00E74E90">
      <w:pPr>
        <w:jc w:val="center"/>
        <w:rPr>
          <w:rFonts w:ascii="Garamond" w:hAnsi="Garamond" w:cs="Arial"/>
          <w:color w:val="000000"/>
          <w:sz w:val="31"/>
          <w:szCs w:val="32"/>
          <w:lang w:bidi="ar-SA"/>
        </w:rPr>
      </w:pPr>
      <w:r w:rsidRPr="00E74E90">
        <w:rPr>
          <w:rFonts w:ascii="Garamond" w:hAnsi="Garamond" w:cs="Arial"/>
          <w:b/>
          <w:bCs/>
          <w:color w:val="000000"/>
          <w:sz w:val="31"/>
          <w:szCs w:val="32"/>
          <w:lang w:bidi="ar-SA"/>
        </w:rPr>
        <w:lastRenderedPageBreak/>
        <w:t>Announcements</w:t>
      </w:r>
      <w:bookmarkEnd w:id="59"/>
    </w:p>
    <w:p w14:paraId="6639702C" w14:textId="77777777" w:rsidR="00E74E90" w:rsidRPr="00E74E90" w:rsidRDefault="00E74E90" w:rsidP="00E74E90">
      <w:pPr>
        <w:jc w:val="center"/>
        <w:rPr>
          <w:rFonts w:ascii="Garamond" w:hAnsi="Garamond" w:cs="Arial"/>
          <w:color w:val="000000"/>
          <w:sz w:val="31"/>
          <w:szCs w:val="32"/>
          <w:lang w:bidi="ar-SA"/>
        </w:rPr>
      </w:pPr>
    </w:p>
    <w:p w14:paraId="44912A71"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Time, Talent, and Treasure Stewardship Campaign</w:t>
      </w:r>
    </w:p>
    <w:p w14:paraId="1015FE74"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November 23, Ingathering Sunday</w:t>
      </w:r>
    </w:p>
    <w:p w14:paraId="36CF73F8"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Every year in November, St. Paul’s Anglican Church invites members and friends of the congregation to prayerfully consider their financial giving for 2026. St. Paul’s is looking to fund an operating budget for 2026 of $480,000. Above and beyond this goal, we are hoping to fund additional special projects for the safety, security, enjoyment and blessing of everyone who comes onto our campus. We project these projects to be an additional $40,000. </w:t>
      </w:r>
    </w:p>
    <w:p w14:paraId="4FA0C40A"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If you have any questions regarding our annual stewardship campaign or our budget for 2026, please speak with our Rector Fr. Rob Longbottom, our Senior Warden Mrs. Catherine Francis, or any member of our church vestry.</w:t>
      </w:r>
    </w:p>
    <w:p w14:paraId="658D9064" w14:textId="77777777" w:rsidR="00E74E90" w:rsidRPr="00E74E90" w:rsidRDefault="00E74E90" w:rsidP="00E74E90">
      <w:pPr>
        <w:rPr>
          <w:rFonts w:ascii="Garamond" w:eastAsia="Yu Mincho" w:hAnsi="Garamond" w:cs="Arial"/>
          <w:b/>
          <w:bCs/>
          <w:sz w:val="31"/>
          <w:szCs w:val="12"/>
          <w:lang w:bidi="ar-SA"/>
        </w:rPr>
      </w:pPr>
    </w:p>
    <w:p w14:paraId="02E94797"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Christmas Pageant Rehearsals every Sunday during church</w:t>
      </w:r>
    </w:p>
    <w:p w14:paraId="4A6C179D"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Christmas Pageant is Sunday, December 21, during 10:30AM worship service</w:t>
      </w:r>
    </w:p>
    <w:p w14:paraId="2FD2BEE0"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All children and youth of St. Paul’s are invited to participate in this year’s Christmas pageant. Rehearsals will be on Sunday mornings during Sunday School time. The Christmas pageant will be on Sunday, December 21, during the 10:30 worship service. If you have any questions, please reach out to our pageant director Mrs. Jennifer Hennagin at (661)332-7275. </w:t>
      </w:r>
    </w:p>
    <w:p w14:paraId="42F163E0" w14:textId="77777777" w:rsidR="00E74E90" w:rsidRPr="00E74E90" w:rsidRDefault="00E74E90" w:rsidP="00E74E90">
      <w:pPr>
        <w:rPr>
          <w:rFonts w:ascii="Garamond" w:eastAsia="Yu Mincho" w:hAnsi="Garamond" w:cs="Arial"/>
          <w:b/>
          <w:bCs/>
          <w:sz w:val="31"/>
          <w:szCs w:val="32"/>
          <w:lang w:bidi="ar-SA"/>
        </w:rPr>
      </w:pPr>
    </w:p>
    <w:p w14:paraId="419173AC"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Thanksgiving Eucharist, Wednesday, November 26, 9:30 AM, Main Church</w:t>
      </w:r>
    </w:p>
    <w:p w14:paraId="040F6B86"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All members of St. Paul’s are welcome to join us for a Thanksgiving Holy Eucharist. The Thanksgiving Eucharist will be </w:t>
      </w:r>
      <w:proofErr w:type="gramStart"/>
      <w:r w:rsidRPr="00E74E90">
        <w:rPr>
          <w:rFonts w:ascii="Garamond" w:eastAsia="Yu Mincho" w:hAnsi="Garamond" w:cs="Arial"/>
          <w:sz w:val="31"/>
          <w:szCs w:val="32"/>
          <w:lang w:bidi="ar-SA"/>
        </w:rPr>
        <w:t>at</w:t>
      </w:r>
      <w:proofErr w:type="gramEnd"/>
      <w:r w:rsidRPr="00E74E90">
        <w:rPr>
          <w:rFonts w:ascii="Garamond" w:eastAsia="Yu Mincho" w:hAnsi="Garamond" w:cs="Arial"/>
          <w:sz w:val="31"/>
          <w:szCs w:val="32"/>
          <w:lang w:bidi="ar-SA"/>
        </w:rPr>
        <w:t xml:space="preserve"> </w:t>
      </w:r>
      <w:proofErr w:type="gramStart"/>
      <w:r w:rsidRPr="00E74E90">
        <w:rPr>
          <w:rFonts w:ascii="Garamond" w:eastAsia="Yu Mincho" w:hAnsi="Garamond" w:cs="Arial"/>
          <w:sz w:val="31"/>
          <w:szCs w:val="32"/>
          <w:lang w:bidi="ar-SA"/>
        </w:rPr>
        <w:t>the normal</w:t>
      </w:r>
      <w:proofErr w:type="gramEnd"/>
      <w:r w:rsidRPr="00E74E90">
        <w:rPr>
          <w:rFonts w:ascii="Garamond" w:eastAsia="Yu Mincho" w:hAnsi="Garamond" w:cs="Arial"/>
          <w:sz w:val="31"/>
          <w:szCs w:val="32"/>
          <w:lang w:bidi="ar-SA"/>
        </w:rPr>
        <w:t xml:space="preserve"> Wednesday Holy Eucharist time</w:t>
      </w:r>
    </w:p>
    <w:p w14:paraId="5E9CA595"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w:t>
      </w:r>
    </w:p>
    <w:p w14:paraId="3A891DEB"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 xml:space="preserve">Thanksgiving Offering to go to St. Jude’s Ministry led by </w:t>
      </w:r>
    </w:p>
    <w:p w14:paraId="394DA394"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Fr. Jim Rouse</w:t>
      </w:r>
    </w:p>
    <w:p w14:paraId="72892B1F"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Every Thanksgiving, we invite members and friends of St. Paul’s to consider giving a Thanksgiving offering in gratitude for the blessings and work of Christ in their lives. This offering goes directly to the ministry of St. Jude’s founded by Fr. Jim Rouse who is the priest-in -charge at St. John’s Porterville. Every year, St. Paul’s partners with Fr. Jim Rouse to support a St. Jude’s family that is striving to reach self-sustainability. This is the same family that we support with Christmas gifts through our Angel Tree ministry. </w:t>
      </w:r>
    </w:p>
    <w:p w14:paraId="1348339C" w14:textId="77777777" w:rsidR="00E74E90" w:rsidRPr="00E74E90" w:rsidRDefault="00E74E90" w:rsidP="00E74E90">
      <w:pPr>
        <w:tabs>
          <w:tab w:val="left" w:pos="2408"/>
        </w:tabs>
        <w:rPr>
          <w:rFonts w:ascii="Garamond" w:eastAsia="Yu Mincho" w:hAnsi="Garamond" w:cs="Arial"/>
          <w:b/>
          <w:bCs/>
          <w:sz w:val="31"/>
          <w:szCs w:val="32"/>
          <w:lang w:bidi="ar-SA"/>
        </w:rPr>
      </w:pPr>
      <w:r w:rsidRPr="00E74E90">
        <w:rPr>
          <w:rFonts w:ascii="Garamond" w:eastAsia="Yu Mincho" w:hAnsi="Garamond" w:cs="Arial"/>
          <w:b/>
          <w:bCs/>
          <w:sz w:val="31"/>
          <w:szCs w:val="32"/>
          <w:lang w:bidi="ar-SA"/>
        </w:rPr>
        <w:lastRenderedPageBreak/>
        <w:t>St. Jude’s Christmas Family and Angel Tree Ministry</w:t>
      </w:r>
    </w:p>
    <w:p w14:paraId="53F09826"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Beginning Sunday, November 23, be on the lookout for the St. Jude’s Angel Tree in the narthex of the church. Every year, St. Paul’s partners with St. Jude’s and Fr. Jim Rouse to support a family that is striving towards self-sufficiency by giving them presents at Christmas. The Angel Tree will be adorned with ornaments that have Christmas gift needs for every member of the family. There are many “useful” gift needs such as clothes and personal supplies. However, there are also some fun gifts that the family members have asked for </w:t>
      </w:r>
      <w:proofErr w:type="gramStart"/>
      <w:r w:rsidRPr="00E74E90">
        <w:rPr>
          <w:rFonts w:ascii="Garamond" w:eastAsia="Yu Mincho" w:hAnsi="Garamond" w:cs="Arial"/>
          <w:sz w:val="31"/>
          <w:szCs w:val="32"/>
          <w:lang w:bidi="ar-SA"/>
        </w:rPr>
        <w:t>in order to</w:t>
      </w:r>
      <w:proofErr w:type="gramEnd"/>
      <w:r w:rsidRPr="00E74E90">
        <w:rPr>
          <w:rFonts w:ascii="Garamond" w:eastAsia="Yu Mincho" w:hAnsi="Garamond" w:cs="Arial"/>
          <w:sz w:val="31"/>
          <w:szCs w:val="32"/>
          <w:lang w:bidi="ar-SA"/>
        </w:rPr>
        <w:t xml:space="preserve"> have a joyful and blessed Christmas. If you have any questions, please reach out to our Angel Tree coordinator Wendy Johns. Call the church office and we can provide her with contact information.</w:t>
      </w:r>
    </w:p>
    <w:p w14:paraId="5009D7A6" w14:textId="77777777" w:rsidR="00E74E90" w:rsidRPr="00E74E90" w:rsidRDefault="00E74E90" w:rsidP="00E74E90">
      <w:pPr>
        <w:rPr>
          <w:rFonts w:ascii="Garamond" w:eastAsia="Yu Mincho" w:hAnsi="Garamond" w:cs="Arial"/>
          <w:sz w:val="31"/>
          <w:szCs w:val="32"/>
          <w:lang w:bidi="ar-SA"/>
        </w:rPr>
      </w:pPr>
    </w:p>
    <w:p w14:paraId="24A2E016"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Visalia Emergency Aid Race Against Hunger, Thanksgiving Day, November 27</w:t>
      </w:r>
    </w:p>
    <w:p w14:paraId="177B6B3C"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 xml:space="preserve">St. Paul’s partners with Visalia Emergency Aid to serve Hurley Elementary families through our neighborhood food market. To help support the work, join your Rector and his family in running or walking in the Visalia Emergency Aid </w:t>
      </w:r>
      <w:r w:rsidRPr="00E74E90">
        <w:rPr>
          <w:rFonts w:ascii="Garamond" w:eastAsia="Yu Mincho" w:hAnsi="Garamond" w:cs="Arial"/>
          <w:i/>
          <w:iCs/>
          <w:sz w:val="31"/>
          <w:szCs w:val="32"/>
          <w:lang w:bidi="ar-SA"/>
        </w:rPr>
        <w:t>Race Against Hunger</w:t>
      </w:r>
      <w:r w:rsidRPr="00E74E90">
        <w:rPr>
          <w:rFonts w:ascii="Garamond" w:eastAsia="Yu Mincho" w:hAnsi="Garamond" w:cs="Arial"/>
          <w:sz w:val="31"/>
          <w:szCs w:val="32"/>
          <w:lang w:bidi="ar-SA"/>
        </w:rPr>
        <w:t xml:space="preserve"> this Thanksgiving morning. All funds raised go straight to our food pantry programs, ensuring that local households in need </w:t>
      </w:r>
      <w:proofErr w:type="gramStart"/>
      <w:r w:rsidRPr="00E74E90">
        <w:rPr>
          <w:rFonts w:ascii="Garamond" w:eastAsia="Yu Mincho" w:hAnsi="Garamond" w:cs="Arial"/>
          <w:sz w:val="31"/>
          <w:szCs w:val="32"/>
          <w:lang w:bidi="ar-SA"/>
        </w:rPr>
        <w:t>are connected with</w:t>
      </w:r>
      <w:proofErr w:type="gramEnd"/>
      <w:r w:rsidRPr="00E74E90">
        <w:rPr>
          <w:rFonts w:ascii="Garamond" w:eastAsia="Yu Mincho" w:hAnsi="Garamond" w:cs="Arial"/>
          <w:sz w:val="31"/>
          <w:szCs w:val="32"/>
          <w:lang w:bidi="ar-SA"/>
        </w:rPr>
        <w:t xml:space="preserve"> the food resources they require. You can register online by going to the Race Against Hunger website at </w:t>
      </w:r>
      <w:hyperlink r:id="rId25" w:history="1">
        <w:r w:rsidRPr="00E74E90">
          <w:rPr>
            <w:rFonts w:ascii="Garamond" w:eastAsia="Yu Mincho" w:hAnsi="Garamond" w:cs="Arial"/>
            <w:color w:val="0563C1"/>
            <w:sz w:val="31"/>
            <w:szCs w:val="32"/>
            <w:u w:val="single"/>
            <w:lang w:bidi="ar-SA"/>
          </w:rPr>
          <w:t>www.visaliaturkeytrot.com/Race/TurkeyTrotVisalia/Page/Register</w:t>
        </w:r>
      </w:hyperlink>
      <w:r w:rsidRPr="00E74E90">
        <w:rPr>
          <w:rFonts w:ascii="Garamond" w:eastAsia="Yu Mincho" w:hAnsi="Garamond" w:cs="Arial"/>
          <w:sz w:val="31"/>
          <w:szCs w:val="32"/>
          <w:lang w:bidi="ar-SA"/>
        </w:rPr>
        <w:t xml:space="preserve">. </w:t>
      </w:r>
    </w:p>
    <w:p w14:paraId="74CD9BF5" w14:textId="77777777" w:rsidR="00E74E90" w:rsidRPr="00E74E90" w:rsidRDefault="00E74E90" w:rsidP="00E74E90">
      <w:pPr>
        <w:rPr>
          <w:rFonts w:ascii="Garamond" w:eastAsia="Yu Mincho" w:hAnsi="Garamond" w:cs="Arial"/>
          <w:b/>
          <w:bCs/>
          <w:sz w:val="31"/>
          <w:szCs w:val="32"/>
          <w:lang w:bidi="ar-SA"/>
        </w:rPr>
      </w:pPr>
    </w:p>
    <w:p w14:paraId="0EE50AEE" w14:textId="77777777" w:rsidR="00E74E90" w:rsidRPr="00E74E90" w:rsidRDefault="00E74E90" w:rsidP="00E74E90">
      <w:pPr>
        <w:rPr>
          <w:rFonts w:ascii="Garamond" w:eastAsia="Yu Mincho" w:hAnsi="Garamond" w:cs="Arial"/>
          <w:b/>
          <w:bCs/>
          <w:sz w:val="31"/>
          <w:szCs w:val="32"/>
          <w:lang w:bidi="ar-SA"/>
        </w:rPr>
      </w:pPr>
      <w:r w:rsidRPr="00E74E90">
        <w:rPr>
          <w:rFonts w:ascii="Garamond" w:eastAsia="Yu Mincho" w:hAnsi="Garamond" w:cs="Arial"/>
          <w:b/>
          <w:bCs/>
          <w:sz w:val="31"/>
          <w:szCs w:val="32"/>
          <w:lang w:bidi="ar-SA"/>
        </w:rPr>
        <w:t>Visalia Emergency Aid Food Barrel</w:t>
      </w:r>
    </w:p>
    <w:p w14:paraId="03E108EF" w14:textId="77777777" w:rsidR="00E74E90" w:rsidRPr="00E74E90" w:rsidRDefault="00E74E90" w:rsidP="00E74E90">
      <w:pPr>
        <w:rPr>
          <w:rFonts w:ascii="Garamond" w:eastAsia="Yu Mincho" w:hAnsi="Garamond" w:cs="Arial"/>
          <w:sz w:val="31"/>
          <w:szCs w:val="32"/>
          <w:lang w:bidi="ar-SA"/>
        </w:rPr>
      </w:pPr>
      <w:r w:rsidRPr="00E74E90">
        <w:rPr>
          <w:rFonts w:ascii="Garamond" w:eastAsia="Yu Mincho" w:hAnsi="Garamond" w:cs="Arial"/>
          <w:sz w:val="31"/>
          <w:szCs w:val="32"/>
          <w:lang w:bidi="ar-SA"/>
        </w:rPr>
        <w:t>For many years, St. Paul’s supported the ministry of Visalia Emergency Aid by housing a food barrel. We are renewing this ministry and invite members to bring food on Sunday mornings to place into the food barrel and support the VEA feeding ministries.</w:t>
      </w:r>
    </w:p>
    <w:p w14:paraId="6B205C57" w14:textId="77777777" w:rsidR="00E74E90" w:rsidRPr="00E74E90" w:rsidRDefault="00E74E90" w:rsidP="00E74E90">
      <w:pPr>
        <w:rPr>
          <w:rFonts w:ascii="Garamond" w:eastAsia="Yu Mincho" w:hAnsi="Garamond" w:cs="Arial"/>
          <w:sz w:val="31"/>
          <w:szCs w:val="32"/>
          <w:lang w:bidi="ar-SA"/>
        </w:rPr>
      </w:pPr>
    </w:p>
    <w:p w14:paraId="53835331" w14:textId="77777777" w:rsidR="00E74E90" w:rsidRPr="00E74E90" w:rsidRDefault="00E74E90" w:rsidP="00E74E90">
      <w:pPr>
        <w:widowControl w:val="0"/>
        <w:tabs>
          <w:tab w:val="left" w:pos="1620"/>
          <w:tab w:val="center" w:pos="6479"/>
        </w:tabs>
        <w:ind w:right="418"/>
        <w:rPr>
          <w:rFonts w:ascii="Garamond" w:eastAsia="Yu Mincho" w:hAnsi="Garamond" w:cs="Arial"/>
          <w:b/>
          <w:bCs/>
          <w:sz w:val="31"/>
          <w:szCs w:val="32"/>
          <w:lang w:bidi="ar-SA"/>
        </w:rPr>
      </w:pPr>
      <w:bookmarkStart w:id="60" w:name="_Hlk214437764"/>
      <w:r w:rsidRPr="00E74E90">
        <w:rPr>
          <w:rFonts w:ascii="Garamond" w:eastAsia="Yu Mincho" w:hAnsi="Garamond" w:cs="Arial"/>
          <w:b/>
          <w:bCs/>
          <w:sz w:val="31"/>
          <w:szCs w:val="32"/>
          <w:lang w:bidi="ar-SA"/>
        </w:rPr>
        <w:t>Advent Daily Devotions Available at The Prayer Table</w:t>
      </w:r>
    </w:p>
    <w:p w14:paraId="701B53B1" w14:textId="77777777" w:rsidR="00E74E90" w:rsidRPr="00E74E90" w:rsidRDefault="00E74E90" w:rsidP="00E74E90">
      <w:pPr>
        <w:widowControl w:val="0"/>
        <w:tabs>
          <w:tab w:val="left" w:pos="1620"/>
          <w:tab w:val="center" w:pos="6479"/>
        </w:tabs>
        <w:ind w:right="418"/>
        <w:rPr>
          <w:rFonts w:ascii="Garamond" w:eastAsia="Yu Mincho" w:hAnsi="Garamond" w:cs="Arial"/>
          <w:sz w:val="32"/>
          <w:szCs w:val="32"/>
          <w:lang w:bidi="ar-SA"/>
        </w:rPr>
      </w:pPr>
      <w:r w:rsidRPr="00E74E90">
        <w:rPr>
          <w:rFonts w:ascii="Garamond" w:eastAsia="Yu Mincho" w:hAnsi="Garamond" w:cs="Arial"/>
          <w:sz w:val="31"/>
          <w:szCs w:val="32"/>
          <w:lang w:bidi="ar-SA"/>
        </w:rPr>
        <w:t>Advent is a season of preparation for the return of Jesus in glorious majesty. This year we once again offer the daily Advent devotional produced by Trinity Anglican Seminary. This year the daily devotional</w:t>
      </w:r>
      <w:r w:rsidRPr="00E74E90">
        <w:rPr>
          <w:rFonts w:ascii="Garamond" w:eastAsia="Yu Mincho" w:hAnsi="Garamond" w:cs="Arial"/>
          <w:sz w:val="32"/>
          <w:szCs w:val="32"/>
          <w:lang w:bidi="ar-SA"/>
        </w:rPr>
        <w:t xml:space="preserve"> focuses on the Psalms from the daily lectionary of the Book of Common Prayer. The devotionals are available on the prayer table in the Narthex of the church.</w:t>
      </w:r>
    </w:p>
    <w:bookmarkEnd w:id="60"/>
    <w:p w14:paraId="6366A5C9" w14:textId="77777777" w:rsidR="00E74E90" w:rsidRPr="00E74E90" w:rsidRDefault="00E74E90" w:rsidP="00E74E90">
      <w:pPr>
        <w:widowControl w:val="0"/>
        <w:tabs>
          <w:tab w:val="left" w:pos="1620"/>
          <w:tab w:val="center" w:pos="6479"/>
        </w:tabs>
        <w:ind w:right="418"/>
        <w:rPr>
          <w:rFonts w:ascii="Garamond" w:eastAsia="Yu Mincho" w:hAnsi="Garamond" w:cs="Arial"/>
          <w:b/>
          <w:bCs/>
          <w:sz w:val="32"/>
          <w:szCs w:val="32"/>
          <w:lang w:bidi="ar-SA"/>
        </w:rPr>
      </w:pPr>
    </w:p>
    <w:p w14:paraId="73F2ECDA" w14:textId="77777777" w:rsidR="00E74E90" w:rsidRPr="00E74E90" w:rsidRDefault="00E74E90" w:rsidP="00E74E90">
      <w:pPr>
        <w:widowControl w:val="0"/>
        <w:tabs>
          <w:tab w:val="left" w:pos="1620"/>
          <w:tab w:val="center" w:pos="6479"/>
        </w:tabs>
        <w:ind w:right="418"/>
        <w:rPr>
          <w:rFonts w:ascii="Garamond" w:eastAsia="Yu Mincho" w:hAnsi="Garamond" w:cs="Arial"/>
          <w:b/>
          <w:bCs/>
          <w:sz w:val="32"/>
          <w:szCs w:val="32"/>
          <w:lang w:bidi="ar-SA"/>
        </w:rPr>
      </w:pPr>
    </w:p>
    <w:p w14:paraId="4975696C" w14:textId="77777777" w:rsidR="00E74E90" w:rsidRPr="00E74E90" w:rsidRDefault="00E74E90" w:rsidP="00E74E90">
      <w:pPr>
        <w:widowControl w:val="0"/>
        <w:tabs>
          <w:tab w:val="left" w:pos="1620"/>
          <w:tab w:val="center" w:pos="6479"/>
        </w:tabs>
        <w:ind w:right="418"/>
        <w:rPr>
          <w:rFonts w:ascii="Garamond" w:eastAsia="Yu Mincho" w:hAnsi="Garamond" w:cs="Arial"/>
          <w:b/>
          <w:bCs/>
          <w:sz w:val="31"/>
          <w:szCs w:val="32"/>
          <w:lang w:bidi="ar-SA"/>
        </w:rPr>
      </w:pPr>
      <w:r w:rsidRPr="00E74E90">
        <w:rPr>
          <w:rFonts w:ascii="Garamond" w:eastAsia="Yu Mincho" w:hAnsi="Garamond" w:cs="Arial"/>
          <w:b/>
          <w:bCs/>
          <w:sz w:val="31"/>
          <w:szCs w:val="32"/>
          <w:lang w:bidi="ar-SA"/>
        </w:rPr>
        <w:lastRenderedPageBreak/>
        <w:t>Paint Night</w:t>
      </w:r>
    </w:p>
    <w:p w14:paraId="385A2263" w14:textId="77777777" w:rsidR="00E74E90" w:rsidRPr="00E74E90" w:rsidRDefault="00E74E90" w:rsidP="00E74E90">
      <w:pPr>
        <w:widowControl w:val="0"/>
        <w:tabs>
          <w:tab w:val="left" w:pos="1620"/>
          <w:tab w:val="center" w:pos="6479"/>
        </w:tabs>
        <w:ind w:right="418"/>
        <w:rPr>
          <w:rFonts w:ascii="Garamond" w:eastAsia="Yu Mincho" w:hAnsi="Garamond" w:cs="Arial"/>
          <w:b/>
          <w:bCs/>
          <w:sz w:val="31"/>
          <w:szCs w:val="32"/>
          <w:lang w:bidi="ar-SA"/>
        </w:rPr>
      </w:pPr>
      <w:r w:rsidRPr="00E74E90">
        <w:rPr>
          <w:rFonts w:ascii="Garamond" w:eastAsia="Yu Mincho" w:hAnsi="Garamond" w:cs="Arial"/>
          <w:noProof/>
          <w:sz w:val="31"/>
          <w:szCs w:val="32"/>
          <w:lang w:bidi="ar-SA"/>
        </w:rPr>
        <w:drawing>
          <wp:anchor distT="0" distB="0" distL="114300" distR="114300" simplePos="0" relativeHeight="251765760" behindDoc="0" locked="0" layoutInCell="1" allowOverlap="1" wp14:anchorId="19F533A3" wp14:editId="6ECAADFB">
            <wp:simplePos x="0" y="0"/>
            <wp:positionH relativeFrom="margin">
              <wp:align>right</wp:align>
            </wp:positionH>
            <wp:positionV relativeFrom="paragraph">
              <wp:posOffset>12700</wp:posOffset>
            </wp:positionV>
            <wp:extent cx="1090930" cy="1128395"/>
            <wp:effectExtent l="0" t="0" r="0" b="0"/>
            <wp:wrapSquare wrapText="bothSides"/>
            <wp:docPr id="33259734" name="Picture 6" descr="A painting of a manger in a m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9734" name="Picture 6" descr="A painting of a manger in a mang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093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E90">
        <w:rPr>
          <w:rFonts w:ascii="Garamond" w:eastAsia="Yu Mincho" w:hAnsi="Garamond" w:cs="Arial"/>
          <w:b/>
          <w:bCs/>
          <w:sz w:val="31"/>
          <w:szCs w:val="32"/>
          <w:lang w:bidi="ar-SA"/>
        </w:rPr>
        <w:t>Sunday, November 23, 4:30 PM, James Hall</w:t>
      </w:r>
    </w:p>
    <w:p w14:paraId="74E5F4BF" w14:textId="77777777" w:rsidR="00E74E90" w:rsidRPr="00E74E90" w:rsidRDefault="00E74E90" w:rsidP="00E74E90">
      <w:pPr>
        <w:widowControl w:val="0"/>
        <w:tabs>
          <w:tab w:val="left" w:pos="1620"/>
          <w:tab w:val="center" w:pos="6479"/>
        </w:tabs>
        <w:ind w:right="418"/>
        <w:rPr>
          <w:rFonts w:ascii="Garamond" w:eastAsia="Yu Mincho" w:hAnsi="Garamond" w:cs="Arial"/>
          <w:sz w:val="31"/>
          <w:szCs w:val="32"/>
          <w:lang w:bidi="ar-SA"/>
        </w:rPr>
      </w:pPr>
      <w:r w:rsidRPr="00E74E90">
        <w:rPr>
          <w:rFonts w:ascii="Garamond" w:eastAsia="Yu Mincho" w:hAnsi="Garamond" w:cs="Arial"/>
          <w:sz w:val="31"/>
          <w:szCs w:val="32"/>
          <w:lang w:bidi="ar-SA"/>
        </w:rPr>
        <w:t>The Monday Night Women’s Bible study group will be doing a paint night open for all on Sunday, November 23, at 4:30 in James Hall. Cost is $40 per painter which will include everything. Light snacks and beverages will be provided. If you would like to sign up or have any questions, please see Kayla Haas or contact her 559-799-2012. </w:t>
      </w:r>
    </w:p>
    <w:p w14:paraId="34EB39D9" w14:textId="77777777" w:rsidR="00E74E90" w:rsidRPr="00E74E90" w:rsidRDefault="00E74E90" w:rsidP="00E74E90">
      <w:pPr>
        <w:widowControl w:val="0"/>
        <w:tabs>
          <w:tab w:val="left" w:pos="1620"/>
          <w:tab w:val="center" w:pos="6479"/>
        </w:tabs>
        <w:ind w:right="418"/>
        <w:rPr>
          <w:rFonts w:ascii="Garamond" w:eastAsia="Yu Mincho" w:hAnsi="Garamond" w:cs="Arial"/>
          <w:sz w:val="31"/>
          <w:szCs w:val="32"/>
          <w:lang w:bidi="ar-SA"/>
        </w:rPr>
      </w:pPr>
    </w:p>
    <w:p w14:paraId="3F171A6A" w14:textId="77777777" w:rsidR="00E74E90" w:rsidRPr="00E74E90" w:rsidRDefault="00E74E90" w:rsidP="00E74E90">
      <w:pPr>
        <w:textAlignment w:val="baseline"/>
        <w:rPr>
          <w:rFonts w:ascii="Garamond" w:hAnsi="Garamond"/>
          <w:b/>
          <w:bCs/>
          <w:sz w:val="31"/>
          <w:szCs w:val="32"/>
          <w:lang w:val="en-GB" w:bidi="ar-SA"/>
        </w:rPr>
      </w:pPr>
      <w:r w:rsidRPr="00E74E90">
        <w:rPr>
          <w:rFonts w:ascii="Garamond" w:hAnsi="Garamond"/>
          <w:b/>
          <w:bCs/>
          <w:sz w:val="31"/>
          <w:szCs w:val="32"/>
          <w:lang w:val="en-GB" w:bidi="ar-SA"/>
        </w:rPr>
        <w:t>Wreaths Across America, December 13, 9:00 AM</w:t>
      </w:r>
    </w:p>
    <w:p w14:paraId="745D3384" w14:textId="77777777" w:rsidR="00E74E90" w:rsidRPr="00E74E90" w:rsidRDefault="00E74E90" w:rsidP="00E74E90">
      <w:pPr>
        <w:textAlignment w:val="baseline"/>
        <w:rPr>
          <w:rFonts w:ascii="Garamond" w:hAnsi="Garamond"/>
          <w:b/>
          <w:bCs/>
          <w:sz w:val="31"/>
          <w:szCs w:val="32"/>
          <w:lang w:val="en-GB" w:bidi="ar-SA"/>
        </w:rPr>
      </w:pPr>
      <w:r w:rsidRPr="00E74E90">
        <w:rPr>
          <w:rFonts w:ascii="Garamond" w:hAnsi="Garamond"/>
          <w:b/>
          <w:bCs/>
          <w:sz w:val="31"/>
          <w:szCs w:val="32"/>
          <w:lang w:val="en-GB" w:bidi="ar-SA"/>
        </w:rPr>
        <w:t>Visalia Cemetery</w:t>
      </w:r>
    </w:p>
    <w:p w14:paraId="368E3515" w14:textId="77777777" w:rsidR="00E74E90" w:rsidRPr="00E74E90" w:rsidRDefault="00E74E90" w:rsidP="00E74E90">
      <w:pPr>
        <w:jc w:val="both"/>
        <w:rPr>
          <w:rFonts w:ascii="Garamond" w:hAnsi="Garamond"/>
          <w:sz w:val="31"/>
          <w:szCs w:val="32"/>
          <w:lang w:bidi="ar-SA"/>
        </w:rPr>
      </w:pPr>
      <w:r w:rsidRPr="00E74E90">
        <w:rPr>
          <w:rFonts w:ascii="Garamond" w:hAnsi="Garamond"/>
          <w:sz w:val="31"/>
          <w:szCs w:val="32"/>
          <w:lang w:bidi="ar-SA"/>
        </w:rPr>
        <w:t xml:space="preserve">This year, National Wreaths Across America Day will be held on Saturday, December 13, 2025. St. Paul’s will be joining the more than two million volunteers and supporters who will gather to remember, honor, and teach at more than 5,200 participating locations in all 50 states, at sea and abroad. St. Paul’s Church has volunteered to help place a wreath at the grave of each veteran in the Visalia Cemetery as we have for many years. It is reported that over 4,000 veterans are buried at just this one cemetery and placing a wreath is a gift of gratitude for someone who served our country so we can be free.   </w:t>
      </w:r>
    </w:p>
    <w:p w14:paraId="0897304A" w14:textId="77777777" w:rsidR="00E74E90" w:rsidRPr="00E74E90" w:rsidRDefault="00E74E90" w:rsidP="00E74E90">
      <w:pPr>
        <w:rPr>
          <w:rFonts w:ascii="Garamond" w:hAnsi="Garamond"/>
          <w:sz w:val="31"/>
          <w:szCs w:val="32"/>
          <w:lang w:bidi="ar-SA"/>
        </w:rPr>
      </w:pPr>
    </w:p>
    <w:p w14:paraId="2B242934" w14:textId="77777777" w:rsidR="00E74E90" w:rsidRPr="00E74E90" w:rsidRDefault="00E74E90" w:rsidP="00E74E90">
      <w:pPr>
        <w:rPr>
          <w:rFonts w:ascii="Garamond" w:hAnsi="Garamond"/>
          <w:sz w:val="31"/>
          <w:szCs w:val="32"/>
          <w:lang w:bidi="ar-SA"/>
        </w:rPr>
      </w:pPr>
      <w:r w:rsidRPr="00E74E90">
        <w:rPr>
          <w:rFonts w:ascii="Garamond" w:hAnsi="Garamond"/>
          <w:sz w:val="31"/>
          <w:szCs w:val="32"/>
          <w:lang w:bidi="ar-SA"/>
        </w:rPr>
        <w:t>People may sponsor wreaths specific to the Visalia Cemetery by going to the following web site:</w:t>
      </w:r>
    </w:p>
    <w:p w14:paraId="254D6AB6" w14:textId="77777777" w:rsidR="00E74E90" w:rsidRPr="00E74E90" w:rsidRDefault="00E74E90" w:rsidP="00E74E90">
      <w:pPr>
        <w:rPr>
          <w:rFonts w:ascii="Garamond" w:hAnsi="Garamond"/>
          <w:b/>
          <w:bCs/>
          <w:sz w:val="31"/>
          <w:szCs w:val="32"/>
          <w:lang w:bidi="ar-SA"/>
        </w:rPr>
      </w:pPr>
      <w:r w:rsidRPr="00E74E90">
        <w:rPr>
          <w:rFonts w:ascii="Garamond" w:hAnsi="Garamond"/>
          <w:b/>
          <w:bCs/>
          <w:sz w:val="31"/>
          <w:szCs w:val="32"/>
          <w:lang w:bidi="ar-SA"/>
        </w:rPr>
        <w:t> </w:t>
      </w:r>
      <w:hyperlink r:id="rId27" w:tooltip="https://www.wreathsacrossamerica.org/" w:history="1">
        <w:r w:rsidRPr="00E74E90">
          <w:rPr>
            <w:rFonts w:ascii="Garamond" w:hAnsi="Garamond"/>
            <w:b/>
            <w:bCs/>
            <w:color w:val="0563C1"/>
            <w:sz w:val="31"/>
            <w:szCs w:val="32"/>
            <w:u w:val="single"/>
            <w:lang w:bidi="ar-SA"/>
          </w:rPr>
          <w:t>https://www.wreathsacrossamerica.org/</w:t>
        </w:r>
      </w:hyperlink>
    </w:p>
    <w:p w14:paraId="26039226" w14:textId="77777777" w:rsidR="00E74E90" w:rsidRPr="00E74E90" w:rsidRDefault="00E74E90" w:rsidP="00E74E90">
      <w:pPr>
        <w:rPr>
          <w:rFonts w:ascii="Garamond" w:hAnsi="Garamond"/>
          <w:b/>
          <w:bCs/>
          <w:sz w:val="31"/>
          <w:szCs w:val="32"/>
          <w:lang w:bidi="ar-SA"/>
        </w:rPr>
      </w:pPr>
      <w:r w:rsidRPr="00E74E90">
        <w:rPr>
          <w:rFonts w:ascii="Garamond" w:hAnsi="Garamond"/>
          <w:b/>
          <w:bCs/>
          <w:sz w:val="31"/>
          <w:szCs w:val="32"/>
          <w:lang w:bidi="ar-SA"/>
        </w:rPr>
        <w:t> </w:t>
      </w:r>
      <w:hyperlink r:id="rId28" w:tooltip="https://www.wreathsacrossamerica.org/" w:history="1">
        <w:r w:rsidRPr="00E74E90">
          <w:rPr>
            <w:rFonts w:ascii="Garamond" w:hAnsi="Garamond"/>
            <w:b/>
            <w:bCs/>
            <w:color w:val="0563C1"/>
            <w:sz w:val="31"/>
            <w:szCs w:val="32"/>
            <w:u w:val="single"/>
            <w:lang w:bidi="ar-SA"/>
          </w:rPr>
          <w:t xml:space="preserve">Learn about Wreaths Across America's Mission to </w:t>
        </w:r>
        <w:proofErr w:type="gramStart"/>
        <w:r w:rsidRPr="00E74E90">
          <w:rPr>
            <w:rFonts w:ascii="Garamond" w:hAnsi="Garamond"/>
            <w:b/>
            <w:bCs/>
            <w:color w:val="0563C1"/>
            <w:sz w:val="31"/>
            <w:szCs w:val="32"/>
            <w:u w:val="single"/>
            <w:lang w:bidi="ar-SA"/>
          </w:rPr>
          <w:t xml:space="preserve">Remember,   </w:t>
        </w:r>
        <w:proofErr w:type="gramEnd"/>
        <w:r w:rsidRPr="00E74E90">
          <w:rPr>
            <w:rFonts w:ascii="Garamond" w:hAnsi="Garamond"/>
            <w:b/>
            <w:bCs/>
            <w:color w:val="0563C1"/>
            <w:sz w:val="31"/>
            <w:szCs w:val="32"/>
            <w:u w:val="single"/>
            <w:lang w:bidi="ar-SA"/>
          </w:rPr>
          <w:t>Honor and Teach </w:t>
        </w:r>
      </w:hyperlink>
    </w:p>
    <w:p w14:paraId="1802504F" w14:textId="77777777" w:rsidR="00E74E90" w:rsidRPr="00E74E90" w:rsidRDefault="00E74E90" w:rsidP="00E74E90">
      <w:pPr>
        <w:widowControl w:val="0"/>
        <w:tabs>
          <w:tab w:val="left" w:pos="1620"/>
          <w:tab w:val="center" w:pos="6479"/>
        </w:tabs>
        <w:ind w:right="418"/>
        <w:rPr>
          <w:rFonts w:ascii="Garamond" w:eastAsia="Yu Mincho" w:hAnsi="Garamond" w:cs="Arial"/>
          <w:b/>
          <w:bCs/>
          <w:sz w:val="31"/>
          <w:szCs w:val="32"/>
          <w:lang w:bidi="ar-SA"/>
        </w:rPr>
      </w:pPr>
    </w:p>
    <w:p w14:paraId="2BCFB2C1" w14:textId="77777777" w:rsidR="00E74E90" w:rsidRPr="00E74E90" w:rsidRDefault="00E74E90" w:rsidP="00E74E90">
      <w:pPr>
        <w:widowControl w:val="0"/>
        <w:tabs>
          <w:tab w:val="left" w:pos="1620"/>
          <w:tab w:val="center" w:pos="6479"/>
        </w:tabs>
        <w:ind w:right="418"/>
        <w:rPr>
          <w:rFonts w:ascii="Garamond" w:eastAsia="Yu Mincho" w:hAnsi="Garamond" w:cs="Arial"/>
          <w:b/>
          <w:bCs/>
          <w:sz w:val="31"/>
          <w:szCs w:val="32"/>
          <w:lang w:bidi="ar-SA"/>
        </w:rPr>
      </w:pPr>
      <w:bookmarkStart w:id="61" w:name="_Hlk214359189"/>
      <w:r w:rsidRPr="00E74E90">
        <w:rPr>
          <w:rFonts w:ascii="Garamond" w:eastAsia="Yu Mincho" w:hAnsi="Garamond" w:cs="Arial"/>
          <w:b/>
          <w:bCs/>
          <w:sz w:val="31"/>
          <w:szCs w:val="32"/>
          <w:lang w:bidi="ar-SA"/>
        </w:rPr>
        <w:t>Advent Candles for Advent Wreaths Available</w:t>
      </w:r>
    </w:p>
    <w:p w14:paraId="5A095799" w14:textId="77777777" w:rsidR="00E74E90" w:rsidRPr="00E74E90" w:rsidRDefault="00E74E90" w:rsidP="00E74E90">
      <w:pPr>
        <w:widowControl w:val="0"/>
        <w:tabs>
          <w:tab w:val="left" w:pos="1620"/>
          <w:tab w:val="center" w:pos="6479"/>
        </w:tabs>
        <w:ind w:right="418"/>
        <w:rPr>
          <w:rFonts w:ascii="Garamond" w:eastAsia="Yu Mincho" w:hAnsi="Garamond" w:cs="Arial"/>
          <w:sz w:val="31"/>
          <w:szCs w:val="32"/>
          <w:lang w:bidi="ar-SA"/>
        </w:rPr>
      </w:pPr>
      <w:proofErr w:type="gramStart"/>
      <w:r w:rsidRPr="00E74E90">
        <w:rPr>
          <w:rFonts w:ascii="Garamond" w:eastAsia="Yu Mincho" w:hAnsi="Garamond" w:cs="Arial"/>
          <w:sz w:val="31"/>
          <w:szCs w:val="32"/>
          <w:lang w:bidi="ar-SA"/>
        </w:rPr>
        <w:t>Advent begins</w:t>
      </w:r>
      <w:proofErr w:type="gramEnd"/>
      <w:r w:rsidRPr="00E74E90">
        <w:rPr>
          <w:rFonts w:ascii="Garamond" w:eastAsia="Yu Mincho" w:hAnsi="Garamond" w:cs="Arial"/>
          <w:sz w:val="31"/>
          <w:szCs w:val="32"/>
          <w:lang w:bidi="ar-SA"/>
        </w:rPr>
        <w:t xml:space="preserve"> the Sunday after Thanksgiving. Advent Candles are available and will be in the Narthex, James Hall, and the church office. These resources are free, but donations are accepted.</w:t>
      </w:r>
    </w:p>
    <w:bookmarkEnd w:id="61"/>
    <w:p w14:paraId="33727F58" w14:textId="363ABD92" w:rsidR="00E74E90" w:rsidRPr="00E74E90" w:rsidRDefault="0044246C" w:rsidP="00E74E90">
      <w:pPr>
        <w:widowControl w:val="0"/>
        <w:tabs>
          <w:tab w:val="left" w:pos="1620"/>
          <w:tab w:val="center" w:pos="6479"/>
        </w:tabs>
        <w:ind w:right="418"/>
        <w:rPr>
          <w:rFonts w:ascii="Garamond" w:eastAsia="Yu Mincho" w:hAnsi="Garamond" w:cs="Arial"/>
          <w:sz w:val="32"/>
          <w:szCs w:val="32"/>
          <w:lang w:bidi="ar-SA"/>
        </w:rPr>
      </w:pPr>
      <w:r w:rsidRPr="00E74E90">
        <w:rPr>
          <w:rFonts w:ascii="Garamond" w:eastAsia="Yu Mincho" w:hAnsi="Garamond" w:cs="Arial"/>
          <w:sz w:val="32"/>
          <w:szCs w:val="32"/>
          <w:lang w:bidi="ar-SA"/>
        </w:rPr>
        <w:lastRenderedPageBreak/>
        <w:drawing>
          <wp:anchor distT="0" distB="0" distL="114300" distR="114300" simplePos="0" relativeHeight="251773952" behindDoc="0" locked="0" layoutInCell="1" allowOverlap="1" wp14:anchorId="7081781B" wp14:editId="43BA1596">
            <wp:simplePos x="0" y="0"/>
            <wp:positionH relativeFrom="margin">
              <wp:posOffset>26035</wp:posOffset>
            </wp:positionH>
            <wp:positionV relativeFrom="paragraph">
              <wp:posOffset>215265</wp:posOffset>
            </wp:positionV>
            <wp:extent cx="6121400" cy="7926705"/>
            <wp:effectExtent l="0" t="0" r="0" b="0"/>
            <wp:wrapSquare wrapText="bothSides"/>
            <wp:docPr id="594568352" name="Picture 6" descr="A invitation with a wreath of holly and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8352" name="Picture 6" descr="A invitation with a wreath of holly and ribbon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400" cy="792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C28FC" w14:textId="61D151C4" w:rsidR="00E74E90" w:rsidRPr="00E74E90" w:rsidRDefault="00E74E90" w:rsidP="00E74E90">
      <w:pPr>
        <w:widowControl w:val="0"/>
        <w:tabs>
          <w:tab w:val="left" w:pos="1620"/>
          <w:tab w:val="center" w:pos="6479"/>
        </w:tabs>
        <w:ind w:right="418"/>
        <w:rPr>
          <w:rFonts w:ascii="Garamond" w:eastAsia="Yu Mincho" w:hAnsi="Garamond" w:cs="Arial"/>
          <w:sz w:val="32"/>
          <w:szCs w:val="32"/>
          <w:lang w:bidi="ar-SA"/>
        </w:rPr>
      </w:pPr>
    </w:p>
    <w:p w14:paraId="7E0D3977" w14:textId="77777777" w:rsidR="00E74E90" w:rsidRPr="00E74E90" w:rsidRDefault="00E74E90" w:rsidP="00E74E90">
      <w:pPr>
        <w:widowControl w:val="0"/>
        <w:tabs>
          <w:tab w:val="left" w:pos="1620"/>
          <w:tab w:val="center" w:pos="6479"/>
        </w:tabs>
        <w:ind w:right="418"/>
        <w:rPr>
          <w:rFonts w:ascii="Garamond" w:eastAsia="Yu Mincho" w:hAnsi="Garamond" w:cs="Arial"/>
          <w:sz w:val="32"/>
          <w:szCs w:val="32"/>
          <w:lang w:bidi="ar-SA"/>
        </w:rPr>
      </w:pPr>
    </w:p>
    <w:p w14:paraId="5C6275FA"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4854D974" w14:textId="655680E4"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7A27049D" w14:textId="60D79F3C"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45E8F432"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14ECF111"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60E8D6EA" w14:textId="045EA269"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5F89C29F"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42FC3204"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60179EA4"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052DD598"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4A67DDCB"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0DB489B8"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62140A92"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35E65BC1"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615AD759"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7504622C"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443720F4"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11F80AEF"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73C82194"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5FBD11CA"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7360694B"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54B44633"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22F5F85B"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51458F21"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7490B72F"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6ED069E0"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4C7AB47B"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1A6AA123"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07B47603"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312010B5"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362DAB66"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11153203"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752C5B47"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41B6A9DB"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179F022A"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sz w:val="32"/>
          <w:szCs w:val="32"/>
          <w:lang w:bidi="ar-SA"/>
        </w:rPr>
      </w:pPr>
    </w:p>
    <w:p w14:paraId="681D8C1B" w14:textId="77777777" w:rsidR="00E74E90" w:rsidRPr="00E74E90" w:rsidRDefault="00E74E90" w:rsidP="00E74E90">
      <w:pPr>
        <w:widowControl w:val="0"/>
        <w:tabs>
          <w:tab w:val="left" w:pos="1620"/>
          <w:tab w:val="center" w:pos="6479"/>
        </w:tabs>
        <w:ind w:left="86" w:right="418"/>
        <w:jc w:val="center"/>
        <w:rPr>
          <w:rFonts w:ascii="Garamond" w:eastAsia="Yu Mincho" w:hAnsi="Garamond" w:cs="Arial"/>
          <w:b/>
          <w:bCs/>
          <w:sz w:val="31"/>
          <w:szCs w:val="32"/>
          <w:lang w:bidi="ar-SA"/>
        </w:rPr>
      </w:pPr>
      <w:r w:rsidRPr="00E74E90">
        <w:rPr>
          <w:rFonts w:ascii="Garamond" w:eastAsia="Yu Mincho" w:hAnsi="Garamond" w:cs="Arial"/>
          <w:sz w:val="31"/>
          <w:szCs w:val="32"/>
          <w:lang w:bidi="ar-SA"/>
        </w:rPr>
        <w:lastRenderedPageBreak/>
        <w:t>S</w:t>
      </w:r>
      <w:r w:rsidRPr="00E74E90">
        <w:rPr>
          <w:rFonts w:ascii="Garamond" w:eastAsia="Yu Mincho" w:hAnsi="Garamond" w:cs="Arial"/>
          <w:sz w:val="31"/>
          <w:szCs w:val="32"/>
          <w:lang w:bidi="ar-SA"/>
        </w:rPr>
        <w:fldChar w:fldCharType="begin"/>
      </w:r>
      <w:r w:rsidRPr="00E74E90">
        <w:rPr>
          <w:rFonts w:ascii="Garamond" w:eastAsia="Yu Mincho" w:hAnsi="Garamond" w:cs="Arial"/>
          <w:sz w:val="31"/>
          <w:szCs w:val="32"/>
          <w:lang w:bidi="ar-SA"/>
        </w:rPr>
        <w:instrText xml:space="preserve"> SEQ CHAPTER \h \r 1</w:instrText>
      </w:r>
      <w:r w:rsidRPr="00E74E90">
        <w:rPr>
          <w:rFonts w:ascii="Garamond" w:eastAsia="Yu Mincho" w:hAnsi="Garamond" w:cs="Arial"/>
          <w:sz w:val="31"/>
          <w:szCs w:val="32"/>
          <w:lang w:bidi="ar-SA"/>
        </w:rPr>
        <w:fldChar w:fldCharType="end"/>
      </w:r>
      <w:r w:rsidRPr="00E74E90">
        <w:rPr>
          <w:rFonts w:ascii="Garamond" w:eastAsia="Yu Mincho" w:hAnsi="Garamond" w:cs="Arial"/>
          <w:b/>
          <w:sz w:val="31"/>
          <w:szCs w:val="32"/>
          <w:lang w:bidi="ar-SA"/>
        </w:rPr>
        <w:t xml:space="preserve">t. </w:t>
      </w:r>
      <w:r w:rsidRPr="00E74E90">
        <w:rPr>
          <w:rFonts w:ascii="Garamond" w:eastAsia="Yu Mincho" w:hAnsi="Garamond" w:cs="Arial"/>
          <w:b/>
          <w:bCs/>
          <w:sz w:val="31"/>
          <w:szCs w:val="32"/>
          <w:lang w:bidi="ar-SA"/>
        </w:rPr>
        <w:t>Paul’s Anglican Church</w:t>
      </w:r>
    </w:p>
    <w:p w14:paraId="5094CF82"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Parish Office</w:t>
      </w:r>
    </w:p>
    <w:p w14:paraId="77E9970C"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6436 W. Hurley Ave</w:t>
      </w:r>
    </w:p>
    <w:p w14:paraId="5754ABFB"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Visalia, California 93291</w:t>
      </w:r>
    </w:p>
    <w:p w14:paraId="6656A981"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559</w:t>
      </w:r>
      <w:r w:rsidRPr="00E74E90">
        <w:rPr>
          <w:rFonts w:ascii="Garamond" w:eastAsia="Yu Mincho" w:hAnsi="Garamond" w:cs="Arial"/>
          <w:sz w:val="31"/>
          <w:szCs w:val="32"/>
          <w:lang w:bidi="ar-SA"/>
        </w:rPr>
        <w:noBreakHyphen/>
        <w:t>732</w:t>
      </w:r>
      <w:r w:rsidRPr="00E74E90">
        <w:rPr>
          <w:rFonts w:ascii="Garamond" w:eastAsia="Yu Mincho" w:hAnsi="Garamond" w:cs="Arial"/>
          <w:sz w:val="31"/>
          <w:szCs w:val="32"/>
          <w:lang w:bidi="ar-SA"/>
        </w:rPr>
        <w:noBreakHyphen/>
        <w:t>4821</w:t>
      </w:r>
    </w:p>
    <w:p w14:paraId="25B1943B"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Office Hours: 8:00 – 4:00</w:t>
      </w:r>
    </w:p>
    <w:p w14:paraId="28905129"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Monday – Thursday</w:t>
      </w:r>
    </w:p>
    <w:p w14:paraId="43864E70" w14:textId="77777777" w:rsidR="00E74E90" w:rsidRPr="00E74E90" w:rsidRDefault="00E74E90" w:rsidP="00E74E90">
      <w:pPr>
        <w:ind w:left="86" w:right="418"/>
        <w:jc w:val="center"/>
        <w:rPr>
          <w:rFonts w:ascii="Garamond" w:eastAsia="Yu Mincho" w:hAnsi="Garamond" w:cs="Arial"/>
          <w:sz w:val="31"/>
          <w:szCs w:val="32"/>
          <w:lang w:bidi="ar-SA"/>
        </w:rPr>
      </w:pPr>
    </w:p>
    <w:p w14:paraId="127BEF8A" w14:textId="77777777" w:rsidR="00E74E90" w:rsidRPr="00E74E90" w:rsidRDefault="00E74E90" w:rsidP="00E74E90">
      <w:pPr>
        <w:ind w:left="86" w:right="418"/>
        <w:jc w:val="center"/>
        <w:rPr>
          <w:rFonts w:ascii="Garamond" w:eastAsia="Yu Mincho" w:hAnsi="Garamond" w:cs="Arial"/>
          <w:b/>
          <w:bCs/>
          <w:sz w:val="31"/>
          <w:szCs w:val="32"/>
          <w:lang w:bidi="ar-SA"/>
        </w:rPr>
      </w:pPr>
      <w:r w:rsidRPr="00E74E90">
        <w:rPr>
          <w:rFonts w:ascii="Garamond" w:eastAsia="Yu Mincho" w:hAnsi="Garamond" w:cs="Arial"/>
          <w:b/>
          <w:bCs/>
          <w:sz w:val="31"/>
          <w:szCs w:val="32"/>
          <w:lang w:bidi="ar-SA"/>
        </w:rPr>
        <w:t>Worship: Sundays at 10:30AM</w:t>
      </w:r>
    </w:p>
    <w:p w14:paraId="37A1343C"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In person: St. Paul’s Anglican Church</w:t>
      </w:r>
    </w:p>
    <w:p w14:paraId="3E5DB6FE" w14:textId="77777777" w:rsidR="00E74E90" w:rsidRPr="00E74E90" w:rsidRDefault="00E74E90" w:rsidP="00E74E90">
      <w:pPr>
        <w:tabs>
          <w:tab w:val="left" w:pos="900"/>
        </w:tabs>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 xml:space="preserve"> Livestream: Link at spvisalia.com</w:t>
      </w:r>
    </w:p>
    <w:p w14:paraId="2C41F5E8" w14:textId="77777777" w:rsidR="00E74E90" w:rsidRPr="00E74E90" w:rsidRDefault="00E74E90" w:rsidP="00E74E90">
      <w:pPr>
        <w:ind w:left="1152" w:right="418" w:hanging="972"/>
        <w:jc w:val="center"/>
        <w:rPr>
          <w:rFonts w:ascii="Garamond" w:eastAsia="Yu Mincho" w:hAnsi="Garamond" w:cs="Arial"/>
          <w:sz w:val="31"/>
          <w:szCs w:val="32"/>
          <w:lang w:bidi="ar-SA"/>
        </w:rPr>
      </w:pPr>
      <w:r w:rsidRPr="00E74E90">
        <w:rPr>
          <w:rFonts w:ascii="Garamond" w:eastAsia="Yu Mincho" w:hAnsi="Garamond" w:cs="Arial"/>
          <w:sz w:val="31"/>
          <w:szCs w:val="32"/>
          <w:lang w:bidi="ar-SA"/>
        </w:rPr>
        <w:t xml:space="preserve">   and on our Facebook page</w:t>
      </w:r>
    </w:p>
    <w:p w14:paraId="798391A1" w14:textId="77777777" w:rsidR="00E74E90" w:rsidRPr="00E74E90" w:rsidRDefault="00E74E90" w:rsidP="00E74E90">
      <w:pPr>
        <w:ind w:left="86" w:right="418"/>
        <w:jc w:val="center"/>
        <w:rPr>
          <w:rFonts w:ascii="Garamond" w:hAnsi="Garamond" w:cs="Arial"/>
          <w:i/>
          <w:iCs/>
          <w:color w:val="000000"/>
          <w:sz w:val="31"/>
          <w:szCs w:val="32"/>
          <w:lang w:bidi="ar-SA"/>
        </w:rPr>
      </w:pPr>
      <w:r w:rsidRPr="00E74E90">
        <w:rPr>
          <w:rFonts w:ascii="Garamond" w:hAnsi="Garamond" w:cs="Arial"/>
          <w:color w:val="000000"/>
          <w:sz w:val="31"/>
          <w:szCs w:val="32"/>
          <w:lang w:bidi="ar-SA"/>
        </w:rPr>
        <w:t xml:space="preserve"> </w:t>
      </w:r>
      <w:r w:rsidRPr="00E74E90">
        <w:rPr>
          <w:rFonts w:ascii="Garamond" w:hAnsi="Garamond" w:cs="Arial"/>
          <w:i/>
          <w:iCs/>
          <w:color w:val="000000"/>
          <w:sz w:val="31"/>
          <w:szCs w:val="32"/>
          <w:lang w:bidi="ar-SA"/>
        </w:rPr>
        <w:t xml:space="preserve">Please be advised that this service is being recorded for broadcast </w:t>
      </w:r>
    </w:p>
    <w:p w14:paraId="4776D136" w14:textId="77777777" w:rsidR="00E74E90" w:rsidRPr="00E74E90" w:rsidRDefault="00E74E90" w:rsidP="00E74E90">
      <w:pPr>
        <w:ind w:left="86" w:right="418"/>
        <w:jc w:val="center"/>
        <w:rPr>
          <w:rFonts w:ascii="Garamond" w:hAnsi="Garamond" w:cs="Arial"/>
          <w:i/>
          <w:iCs/>
          <w:color w:val="000000"/>
          <w:sz w:val="31"/>
          <w:szCs w:val="32"/>
          <w:lang w:bidi="ar-SA"/>
        </w:rPr>
      </w:pPr>
      <w:r w:rsidRPr="00E74E90">
        <w:rPr>
          <w:rFonts w:ascii="Garamond" w:hAnsi="Garamond" w:cs="Arial"/>
          <w:i/>
          <w:iCs/>
          <w:color w:val="000000"/>
          <w:sz w:val="31"/>
          <w:szCs w:val="32"/>
          <w:lang w:bidi="ar-SA"/>
        </w:rPr>
        <w:t xml:space="preserve">and/or archival purposes. By attending, you consent </w:t>
      </w:r>
    </w:p>
    <w:p w14:paraId="3444EB0C" w14:textId="77777777" w:rsidR="00E74E90" w:rsidRPr="00E74E90" w:rsidRDefault="00E74E90" w:rsidP="00E74E90">
      <w:pPr>
        <w:ind w:left="86" w:right="418"/>
        <w:jc w:val="center"/>
        <w:rPr>
          <w:rFonts w:ascii="Garamond" w:hAnsi="Garamond" w:cs="Arial"/>
          <w:color w:val="000000"/>
          <w:sz w:val="31"/>
          <w:szCs w:val="32"/>
          <w:lang w:bidi="ar-SA"/>
        </w:rPr>
      </w:pPr>
      <w:r w:rsidRPr="00E74E90">
        <w:rPr>
          <w:rFonts w:ascii="Garamond" w:hAnsi="Garamond" w:cs="Arial"/>
          <w:i/>
          <w:iCs/>
          <w:color w:val="000000"/>
          <w:sz w:val="31"/>
          <w:szCs w:val="32"/>
          <w:lang w:bidi="ar-SA"/>
        </w:rPr>
        <w:t>to the inclusion of your likeness in these recordings.</w:t>
      </w:r>
    </w:p>
    <w:p w14:paraId="52F9EA73" w14:textId="77777777" w:rsidR="00E74E90" w:rsidRPr="00E74E90" w:rsidRDefault="00E74E90" w:rsidP="00E74E90">
      <w:pPr>
        <w:ind w:left="86" w:right="418"/>
        <w:jc w:val="center"/>
        <w:rPr>
          <w:rFonts w:ascii="Garamond" w:eastAsia="Yu Mincho" w:hAnsi="Garamond" w:cs="Arial"/>
          <w:sz w:val="31"/>
          <w:szCs w:val="32"/>
          <w:lang w:bidi="ar-SA"/>
        </w:rPr>
      </w:pPr>
    </w:p>
    <w:p w14:paraId="58A4155E" w14:textId="77777777" w:rsidR="00E74E90" w:rsidRPr="00E74E90" w:rsidRDefault="00E74E90" w:rsidP="00E74E90">
      <w:pPr>
        <w:ind w:left="86" w:right="418"/>
        <w:jc w:val="center"/>
        <w:rPr>
          <w:rFonts w:ascii="Garamond" w:eastAsia="Yu Mincho" w:hAnsi="Garamond" w:cs="Arial"/>
          <w:b/>
          <w:bCs/>
          <w:sz w:val="31"/>
          <w:szCs w:val="32"/>
          <w:lang w:bidi="ar-SA"/>
        </w:rPr>
      </w:pPr>
      <w:r w:rsidRPr="00E74E90">
        <w:rPr>
          <w:rFonts w:ascii="Garamond" w:eastAsia="Yu Mincho" w:hAnsi="Garamond" w:cs="Arial"/>
          <w:b/>
          <w:bCs/>
          <w:sz w:val="31"/>
          <w:szCs w:val="32"/>
          <w:lang w:bidi="ar-SA"/>
        </w:rPr>
        <w:t>St. Paul’s Clergy and Staff</w:t>
      </w:r>
    </w:p>
    <w:p w14:paraId="29D49DF4"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The Rev. Robert Longbottom, Rector</w:t>
      </w:r>
    </w:p>
    <w:p w14:paraId="5CBC5535" w14:textId="77777777" w:rsidR="00E74E90" w:rsidRPr="00E74E90" w:rsidRDefault="00E74E90" w:rsidP="00E74E90">
      <w:pPr>
        <w:ind w:left="86" w:right="418"/>
        <w:jc w:val="center"/>
        <w:rPr>
          <w:rFonts w:ascii="Garamond" w:eastAsia="Yu Mincho" w:hAnsi="Garamond" w:cs="Arial"/>
          <w:i/>
          <w:iCs/>
          <w:sz w:val="31"/>
          <w:szCs w:val="32"/>
          <w:lang w:bidi="ar-SA"/>
        </w:rPr>
      </w:pPr>
      <w:r w:rsidRPr="00E74E90">
        <w:rPr>
          <w:rFonts w:ascii="Garamond" w:eastAsia="Yu Mincho" w:hAnsi="Garamond" w:cs="Arial"/>
          <w:i/>
          <w:iCs/>
          <w:sz w:val="31"/>
          <w:szCs w:val="32"/>
          <w:lang w:bidi="ar-SA"/>
        </w:rPr>
        <w:t>rector@spvisalia.com</w:t>
      </w:r>
    </w:p>
    <w:p w14:paraId="401DBB9A"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(559)802-2928</w:t>
      </w:r>
    </w:p>
    <w:p w14:paraId="4FB2EB9F"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The Rev. John Iseman, Pastoral Associate for Family Ministries</w:t>
      </w:r>
    </w:p>
    <w:p w14:paraId="1E060316" w14:textId="77777777" w:rsidR="00E74E90" w:rsidRPr="00E74E90" w:rsidRDefault="00E74E90" w:rsidP="00E74E90">
      <w:pPr>
        <w:ind w:left="86" w:right="418"/>
        <w:jc w:val="center"/>
        <w:rPr>
          <w:rFonts w:ascii="Garamond" w:eastAsia="Yu Mincho" w:hAnsi="Garamond" w:cs="Arial"/>
          <w:i/>
          <w:iCs/>
          <w:sz w:val="31"/>
          <w:szCs w:val="32"/>
          <w:lang w:bidi="ar-SA"/>
        </w:rPr>
      </w:pPr>
      <w:r w:rsidRPr="00E74E90">
        <w:rPr>
          <w:rFonts w:ascii="Garamond" w:eastAsia="Yu Mincho" w:hAnsi="Garamond" w:cs="Arial"/>
          <w:i/>
          <w:iCs/>
          <w:sz w:val="31"/>
          <w:szCs w:val="32"/>
          <w:lang w:bidi="ar-SA"/>
        </w:rPr>
        <w:t>family@spvisalia.com</w:t>
      </w:r>
    </w:p>
    <w:p w14:paraId="67B1320A"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The Rev. Kashy Rowland-Smith, Deacon</w:t>
      </w:r>
    </w:p>
    <w:p w14:paraId="13D99BAD" w14:textId="77777777" w:rsidR="00E74E90" w:rsidRPr="00E74E90" w:rsidRDefault="00E74E90" w:rsidP="00E74E90">
      <w:pPr>
        <w:ind w:left="86" w:right="418"/>
        <w:jc w:val="center"/>
        <w:rPr>
          <w:rFonts w:ascii="Garamond" w:eastAsia="Yu Mincho" w:hAnsi="Garamond" w:cs="Arial"/>
          <w:i/>
          <w:iCs/>
          <w:sz w:val="31"/>
          <w:szCs w:val="32"/>
          <w:lang w:bidi="ar-SA"/>
        </w:rPr>
      </w:pPr>
      <w:r w:rsidRPr="00E74E90">
        <w:rPr>
          <w:rFonts w:ascii="Garamond" w:eastAsia="Yu Mincho" w:hAnsi="Garamond" w:cs="Arial"/>
          <w:i/>
          <w:iCs/>
          <w:sz w:val="31"/>
          <w:szCs w:val="32"/>
          <w:lang w:bidi="ar-SA"/>
        </w:rPr>
        <w:t>kashyrs@aol.com</w:t>
      </w:r>
    </w:p>
    <w:p w14:paraId="1E3600DC"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Antoinette Horsting, Parish Administrator</w:t>
      </w:r>
    </w:p>
    <w:p w14:paraId="18CBB691" w14:textId="77777777" w:rsidR="00E74E90" w:rsidRPr="00E74E90" w:rsidRDefault="00E74E90" w:rsidP="00E74E90">
      <w:pPr>
        <w:ind w:left="86" w:right="418"/>
        <w:jc w:val="center"/>
        <w:rPr>
          <w:rFonts w:ascii="Garamond" w:eastAsia="Yu Mincho" w:hAnsi="Garamond" w:cs="Arial"/>
          <w:i/>
          <w:iCs/>
          <w:sz w:val="31"/>
          <w:szCs w:val="32"/>
          <w:lang w:bidi="ar-SA"/>
        </w:rPr>
      </w:pPr>
      <w:hyperlink r:id="rId30" w:history="1">
        <w:r w:rsidRPr="00E74E90">
          <w:rPr>
            <w:rFonts w:ascii="Garamond" w:eastAsia="Yu Mincho" w:hAnsi="Garamond" w:cs="Arial"/>
            <w:i/>
            <w:iCs/>
            <w:color w:val="000000"/>
            <w:sz w:val="31"/>
            <w:szCs w:val="32"/>
            <w:lang w:bidi="ar-SA"/>
          </w:rPr>
          <w:t>bookkeeper@spvisalia.com</w:t>
        </w:r>
      </w:hyperlink>
    </w:p>
    <w:p w14:paraId="5A278675"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Marguerite Crownover, Organist and Accompanist</w:t>
      </w:r>
    </w:p>
    <w:p w14:paraId="395E0FAB"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Cynthia Culp, Choral Director</w:t>
      </w:r>
    </w:p>
    <w:p w14:paraId="688BF2CD"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Jackie Iseman, Nursery Coordinator</w:t>
      </w:r>
    </w:p>
    <w:p w14:paraId="5BEEA0F3" w14:textId="77777777" w:rsidR="00E74E90" w:rsidRPr="00E74E90" w:rsidRDefault="00E74E90" w:rsidP="00E74E90">
      <w:pPr>
        <w:ind w:left="86" w:right="418"/>
        <w:jc w:val="center"/>
        <w:rPr>
          <w:rFonts w:ascii="Garamond" w:eastAsia="Yu Mincho" w:hAnsi="Garamond" w:cs="Arial"/>
          <w:sz w:val="31"/>
          <w:szCs w:val="32"/>
          <w:lang w:bidi="ar-SA"/>
        </w:rPr>
      </w:pPr>
      <w:r w:rsidRPr="00E74E90">
        <w:rPr>
          <w:rFonts w:ascii="Garamond" w:eastAsia="Yu Mincho" w:hAnsi="Garamond" w:cs="Arial"/>
          <w:sz w:val="31"/>
          <w:szCs w:val="32"/>
          <w:lang w:bidi="ar-SA"/>
        </w:rPr>
        <w:t>Shane Motl, Sexton</w:t>
      </w:r>
    </w:p>
    <w:p w14:paraId="6CA17B7E" w14:textId="77777777" w:rsidR="00E74E90" w:rsidRPr="00E74E90" w:rsidRDefault="00E74E90" w:rsidP="00E74E90">
      <w:pPr>
        <w:widowControl w:val="0"/>
        <w:autoSpaceDE w:val="0"/>
        <w:autoSpaceDN w:val="0"/>
        <w:spacing w:line="237" w:lineRule="auto"/>
        <w:ind w:left="90" w:right="411"/>
        <w:jc w:val="center"/>
        <w:rPr>
          <w:rFonts w:ascii="Garamond" w:hAnsi="Garamond"/>
          <w:b/>
          <w:bCs/>
          <w:sz w:val="31"/>
          <w:szCs w:val="32"/>
        </w:rPr>
      </w:pPr>
    </w:p>
    <w:p w14:paraId="0A0B7C39" w14:textId="77777777" w:rsidR="00E74E90" w:rsidRPr="00E74E90" w:rsidRDefault="00E74E90" w:rsidP="00E74E90">
      <w:pPr>
        <w:widowControl w:val="0"/>
        <w:autoSpaceDE w:val="0"/>
        <w:autoSpaceDN w:val="0"/>
        <w:spacing w:line="237" w:lineRule="auto"/>
        <w:ind w:left="90" w:right="411"/>
        <w:jc w:val="center"/>
        <w:rPr>
          <w:rFonts w:ascii="Garamond" w:hAnsi="Garamond"/>
          <w:b/>
          <w:bCs/>
          <w:sz w:val="31"/>
          <w:szCs w:val="32"/>
        </w:rPr>
      </w:pPr>
      <w:r w:rsidRPr="00E74E90">
        <w:rPr>
          <w:rFonts w:ascii="Garamond" w:hAnsi="Garamond"/>
          <w:b/>
          <w:bCs/>
          <w:sz w:val="31"/>
          <w:szCs w:val="32"/>
        </w:rPr>
        <w:t>Next Week’s Lessons</w:t>
      </w:r>
      <w:bookmarkEnd w:id="47"/>
      <w:bookmarkEnd w:id="48"/>
    </w:p>
    <w:p w14:paraId="75A95C76" w14:textId="77777777" w:rsidR="00E74E90" w:rsidRPr="00E74E90" w:rsidRDefault="00E74E90" w:rsidP="00E74E90">
      <w:pPr>
        <w:widowControl w:val="0"/>
        <w:autoSpaceDE w:val="0"/>
        <w:autoSpaceDN w:val="0"/>
        <w:spacing w:line="237" w:lineRule="auto"/>
        <w:ind w:left="90" w:right="411"/>
        <w:jc w:val="center"/>
        <w:rPr>
          <w:rFonts w:ascii="Garamond" w:hAnsi="Garamond"/>
          <w:sz w:val="31"/>
          <w:szCs w:val="32"/>
        </w:rPr>
      </w:pPr>
      <w:r w:rsidRPr="00E74E90">
        <w:rPr>
          <w:rFonts w:ascii="Garamond" w:hAnsi="Garamond"/>
          <w:sz w:val="31"/>
          <w:szCs w:val="32"/>
        </w:rPr>
        <w:t>Isaiah 2:1-5</w:t>
      </w:r>
    </w:p>
    <w:p w14:paraId="7D4D1F30" w14:textId="77777777" w:rsidR="00E74E90" w:rsidRPr="00E74E90" w:rsidRDefault="00E74E90" w:rsidP="00E74E90">
      <w:pPr>
        <w:widowControl w:val="0"/>
        <w:autoSpaceDE w:val="0"/>
        <w:autoSpaceDN w:val="0"/>
        <w:spacing w:line="237" w:lineRule="auto"/>
        <w:ind w:left="90" w:right="411"/>
        <w:jc w:val="center"/>
        <w:rPr>
          <w:rFonts w:ascii="Garamond" w:hAnsi="Garamond"/>
          <w:sz w:val="31"/>
          <w:szCs w:val="32"/>
        </w:rPr>
      </w:pPr>
      <w:r w:rsidRPr="00E74E90">
        <w:rPr>
          <w:rFonts w:ascii="Garamond" w:hAnsi="Garamond"/>
          <w:sz w:val="31"/>
          <w:szCs w:val="32"/>
        </w:rPr>
        <w:t>Psalm 122</w:t>
      </w:r>
    </w:p>
    <w:p w14:paraId="12B26C40" w14:textId="77777777" w:rsidR="00E74E90" w:rsidRPr="00E74E90" w:rsidRDefault="00E74E90" w:rsidP="00E74E90">
      <w:pPr>
        <w:widowControl w:val="0"/>
        <w:autoSpaceDE w:val="0"/>
        <w:autoSpaceDN w:val="0"/>
        <w:spacing w:line="237" w:lineRule="auto"/>
        <w:ind w:left="90" w:right="411"/>
        <w:jc w:val="center"/>
        <w:rPr>
          <w:rFonts w:ascii="Garamond" w:hAnsi="Garamond"/>
          <w:sz w:val="31"/>
          <w:szCs w:val="32"/>
        </w:rPr>
      </w:pPr>
      <w:r w:rsidRPr="00E74E90">
        <w:rPr>
          <w:rFonts w:ascii="Garamond" w:hAnsi="Garamond"/>
          <w:sz w:val="31"/>
          <w:szCs w:val="32"/>
        </w:rPr>
        <w:t>Romans 13:8-14</w:t>
      </w:r>
    </w:p>
    <w:p w14:paraId="61EF97CF" w14:textId="77777777" w:rsidR="00E74E90" w:rsidRPr="00E74E90" w:rsidRDefault="00E74E90" w:rsidP="00E74E90">
      <w:pPr>
        <w:widowControl w:val="0"/>
        <w:autoSpaceDE w:val="0"/>
        <w:autoSpaceDN w:val="0"/>
        <w:spacing w:line="237" w:lineRule="auto"/>
        <w:ind w:left="90" w:right="411"/>
        <w:jc w:val="center"/>
        <w:rPr>
          <w:rFonts w:ascii="Garamond" w:hAnsi="Garamond"/>
          <w:sz w:val="31"/>
          <w:szCs w:val="32"/>
        </w:rPr>
      </w:pPr>
      <w:r w:rsidRPr="00E74E90">
        <w:rPr>
          <w:rFonts w:ascii="Garamond" w:hAnsi="Garamond"/>
          <w:sz w:val="31"/>
          <w:szCs w:val="32"/>
        </w:rPr>
        <w:t>Matthew 24:29-44</w:t>
      </w:r>
      <w:bookmarkEnd w:id="5"/>
      <w:bookmarkEnd w:id="6"/>
      <w:bookmarkEnd w:id="7"/>
      <w:bookmarkEnd w:id="10"/>
    </w:p>
    <w:p w14:paraId="5237086E" w14:textId="77777777" w:rsidR="00E74E90" w:rsidRPr="00E74E90" w:rsidRDefault="00E74E90" w:rsidP="00E74E90">
      <w:pPr>
        <w:tabs>
          <w:tab w:val="left" w:pos="2553"/>
        </w:tabs>
        <w:ind w:left="86" w:right="418"/>
        <w:jc w:val="center"/>
        <w:rPr>
          <w:rFonts w:ascii="Garamond" w:hAnsi="Garamond"/>
          <w:sz w:val="32"/>
          <w:szCs w:val="32"/>
        </w:rPr>
      </w:pPr>
    </w:p>
    <w:sectPr w:rsidR="00E74E90" w:rsidRPr="00E74E90" w:rsidSect="00FA5182">
      <w:footerReference w:type="default" r:id="rId31"/>
      <w:pgSz w:w="12240" w:h="15840"/>
      <w:pgMar w:top="1080" w:right="1440" w:bottom="1080" w:left="1440" w:header="720" w:footer="72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CF0CF" w14:textId="77777777" w:rsidR="00B92ECE" w:rsidRDefault="00B92ECE" w:rsidP="000261D9">
      <w:r>
        <w:separator/>
      </w:r>
    </w:p>
  </w:endnote>
  <w:endnote w:type="continuationSeparator" w:id="0">
    <w:p w14:paraId="6900D91C" w14:textId="77777777" w:rsidR="00B92ECE" w:rsidRDefault="00B92ECE" w:rsidP="0002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dobe Caslon Pro Bold">
    <w:altName w:val="Palatino Linotype"/>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269060"/>
      <w:docPartObj>
        <w:docPartGallery w:val="Page Numbers (Bottom of Page)"/>
        <w:docPartUnique/>
      </w:docPartObj>
    </w:sdtPr>
    <w:sdtEndPr>
      <w:rPr>
        <w:noProof/>
      </w:rPr>
    </w:sdtEndPr>
    <w:sdtContent>
      <w:p w14:paraId="38BC905A" w14:textId="4252894F" w:rsidR="00FA5182" w:rsidRDefault="00FA51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A0D29C" w14:textId="77777777" w:rsidR="00FA5182" w:rsidRDefault="00FA5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CC029" w14:textId="77777777" w:rsidR="00B92ECE" w:rsidRDefault="00B92ECE" w:rsidP="000261D9">
      <w:r>
        <w:separator/>
      </w:r>
    </w:p>
  </w:footnote>
  <w:footnote w:type="continuationSeparator" w:id="0">
    <w:p w14:paraId="2E06C6D1" w14:textId="77777777" w:rsidR="00B92ECE" w:rsidRDefault="00B92ECE" w:rsidP="00026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9CC3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230" w:hanging="200"/>
      </w:pPr>
      <w:rPr>
        <w:rFonts w:ascii="Times New Roman" w:hAnsi="Times New Roman" w:cs="Times New Roman"/>
        <w:b w:val="0"/>
        <w:bCs w:val="0"/>
        <w:spacing w:val="-18"/>
        <w:w w:val="100"/>
        <w:sz w:val="20"/>
        <w:szCs w:val="20"/>
      </w:rPr>
    </w:lvl>
    <w:lvl w:ilvl="1">
      <w:numFmt w:val="bullet"/>
      <w:lvlText w:val="ï"/>
      <w:lvlJc w:val="left"/>
      <w:pPr>
        <w:ind w:left="573" w:hanging="200"/>
      </w:pPr>
    </w:lvl>
    <w:lvl w:ilvl="2">
      <w:numFmt w:val="bullet"/>
      <w:lvlText w:val="ï"/>
      <w:lvlJc w:val="left"/>
      <w:pPr>
        <w:ind w:left="906" w:hanging="200"/>
      </w:pPr>
    </w:lvl>
    <w:lvl w:ilvl="3">
      <w:numFmt w:val="bullet"/>
      <w:lvlText w:val="ï"/>
      <w:lvlJc w:val="left"/>
      <w:pPr>
        <w:ind w:left="1239" w:hanging="200"/>
      </w:pPr>
    </w:lvl>
    <w:lvl w:ilvl="4">
      <w:numFmt w:val="bullet"/>
      <w:lvlText w:val="ï"/>
      <w:lvlJc w:val="left"/>
      <w:pPr>
        <w:ind w:left="1573" w:hanging="200"/>
      </w:pPr>
    </w:lvl>
    <w:lvl w:ilvl="5">
      <w:numFmt w:val="bullet"/>
      <w:lvlText w:val="ï"/>
      <w:lvlJc w:val="left"/>
      <w:pPr>
        <w:ind w:left="1906" w:hanging="200"/>
      </w:pPr>
    </w:lvl>
    <w:lvl w:ilvl="6">
      <w:numFmt w:val="bullet"/>
      <w:lvlText w:val="ï"/>
      <w:lvlJc w:val="left"/>
      <w:pPr>
        <w:ind w:left="2239" w:hanging="200"/>
      </w:pPr>
    </w:lvl>
    <w:lvl w:ilvl="7">
      <w:numFmt w:val="bullet"/>
      <w:lvlText w:val="ï"/>
      <w:lvlJc w:val="left"/>
      <w:pPr>
        <w:ind w:left="2572" w:hanging="200"/>
      </w:pPr>
    </w:lvl>
    <w:lvl w:ilvl="8">
      <w:numFmt w:val="bullet"/>
      <w:lvlText w:val="ï"/>
      <w:lvlJc w:val="left"/>
      <w:pPr>
        <w:ind w:left="2906" w:hanging="200"/>
      </w:pPr>
    </w:lvl>
  </w:abstractNum>
  <w:abstractNum w:abstractNumId="2" w15:restartNumberingAfterBreak="0">
    <w:nsid w:val="00000403"/>
    <w:multiLevelType w:val="multilevel"/>
    <w:tmpl w:val="00000886"/>
    <w:lvl w:ilvl="0">
      <w:numFmt w:val="bullet"/>
      <w:lvlText w:val="-"/>
      <w:lvlJc w:val="left"/>
      <w:pPr>
        <w:ind w:left="318" w:hanging="286"/>
      </w:pPr>
      <w:rPr>
        <w:rFonts w:ascii="Times New Roman" w:hAnsi="Times New Roman" w:cs="Times New Roman"/>
        <w:b w:val="0"/>
        <w:bCs w:val="0"/>
        <w:w w:val="100"/>
        <w:sz w:val="20"/>
        <w:szCs w:val="20"/>
      </w:rPr>
    </w:lvl>
    <w:lvl w:ilvl="1">
      <w:numFmt w:val="bullet"/>
      <w:lvlText w:val="ï"/>
      <w:lvlJc w:val="left"/>
      <w:pPr>
        <w:ind w:left="354" w:hanging="286"/>
      </w:pPr>
    </w:lvl>
    <w:lvl w:ilvl="2">
      <w:numFmt w:val="bullet"/>
      <w:lvlText w:val="ï"/>
      <w:lvlJc w:val="left"/>
      <w:pPr>
        <w:ind w:left="388" w:hanging="286"/>
      </w:pPr>
    </w:lvl>
    <w:lvl w:ilvl="3">
      <w:numFmt w:val="bullet"/>
      <w:lvlText w:val="ï"/>
      <w:lvlJc w:val="left"/>
      <w:pPr>
        <w:ind w:left="422" w:hanging="286"/>
      </w:pPr>
    </w:lvl>
    <w:lvl w:ilvl="4">
      <w:numFmt w:val="bullet"/>
      <w:lvlText w:val="ï"/>
      <w:lvlJc w:val="left"/>
      <w:pPr>
        <w:ind w:left="456" w:hanging="286"/>
      </w:pPr>
    </w:lvl>
    <w:lvl w:ilvl="5">
      <w:numFmt w:val="bullet"/>
      <w:lvlText w:val="ï"/>
      <w:lvlJc w:val="left"/>
      <w:pPr>
        <w:ind w:left="490" w:hanging="286"/>
      </w:pPr>
    </w:lvl>
    <w:lvl w:ilvl="6">
      <w:numFmt w:val="bullet"/>
      <w:lvlText w:val="ï"/>
      <w:lvlJc w:val="left"/>
      <w:pPr>
        <w:ind w:left="525" w:hanging="286"/>
      </w:pPr>
    </w:lvl>
    <w:lvl w:ilvl="7">
      <w:numFmt w:val="bullet"/>
      <w:lvlText w:val="ï"/>
      <w:lvlJc w:val="left"/>
      <w:pPr>
        <w:ind w:left="559" w:hanging="286"/>
      </w:pPr>
    </w:lvl>
    <w:lvl w:ilvl="8">
      <w:numFmt w:val="bullet"/>
      <w:lvlText w:val="ï"/>
      <w:lvlJc w:val="left"/>
      <w:pPr>
        <w:ind w:left="593" w:hanging="286"/>
      </w:pPr>
    </w:lvl>
  </w:abstractNum>
  <w:abstractNum w:abstractNumId="3" w15:restartNumberingAfterBreak="0">
    <w:nsid w:val="00000404"/>
    <w:multiLevelType w:val="multilevel"/>
    <w:tmpl w:val="00000887"/>
    <w:lvl w:ilvl="0">
      <w:numFmt w:val="bullet"/>
      <w:lvlText w:val="-"/>
      <w:lvlJc w:val="left"/>
      <w:pPr>
        <w:ind w:left="250" w:hanging="233"/>
      </w:pPr>
      <w:rPr>
        <w:rFonts w:ascii="Times New Roman" w:hAnsi="Times New Roman" w:cs="Times New Roman"/>
        <w:b w:val="0"/>
        <w:bCs w:val="0"/>
        <w:w w:val="100"/>
        <w:sz w:val="20"/>
        <w:szCs w:val="20"/>
      </w:rPr>
    </w:lvl>
    <w:lvl w:ilvl="1">
      <w:numFmt w:val="bullet"/>
      <w:lvlText w:val="ï"/>
      <w:lvlJc w:val="left"/>
      <w:pPr>
        <w:ind w:left="425" w:hanging="233"/>
      </w:pPr>
    </w:lvl>
    <w:lvl w:ilvl="2">
      <w:numFmt w:val="bullet"/>
      <w:lvlText w:val="ï"/>
      <w:lvlJc w:val="left"/>
      <w:pPr>
        <w:ind w:left="591" w:hanging="233"/>
      </w:pPr>
    </w:lvl>
    <w:lvl w:ilvl="3">
      <w:numFmt w:val="bullet"/>
      <w:lvlText w:val="ï"/>
      <w:lvlJc w:val="left"/>
      <w:pPr>
        <w:ind w:left="757" w:hanging="233"/>
      </w:pPr>
    </w:lvl>
    <w:lvl w:ilvl="4">
      <w:numFmt w:val="bullet"/>
      <w:lvlText w:val="ï"/>
      <w:lvlJc w:val="left"/>
      <w:pPr>
        <w:ind w:left="923" w:hanging="233"/>
      </w:pPr>
    </w:lvl>
    <w:lvl w:ilvl="5">
      <w:numFmt w:val="bullet"/>
      <w:lvlText w:val="ï"/>
      <w:lvlJc w:val="left"/>
      <w:pPr>
        <w:ind w:left="1089" w:hanging="233"/>
      </w:pPr>
    </w:lvl>
    <w:lvl w:ilvl="6">
      <w:numFmt w:val="bullet"/>
      <w:lvlText w:val="ï"/>
      <w:lvlJc w:val="left"/>
      <w:pPr>
        <w:ind w:left="1255" w:hanging="233"/>
      </w:pPr>
    </w:lvl>
    <w:lvl w:ilvl="7">
      <w:numFmt w:val="bullet"/>
      <w:lvlText w:val="ï"/>
      <w:lvlJc w:val="left"/>
      <w:pPr>
        <w:ind w:left="1421" w:hanging="233"/>
      </w:pPr>
    </w:lvl>
    <w:lvl w:ilvl="8">
      <w:numFmt w:val="bullet"/>
      <w:lvlText w:val="ï"/>
      <w:lvlJc w:val="left"/>
      <w:pPr>
        <w:ind w:left="1587" w:hanging="233"/>
      </w:pPr>
    </w:lvl>
  </w:abstractNum>
  <w:abstractNum w:abstractNumId="4"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5"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717EB"/>
    <w:multiLevelType w:val="hybridMultilevel"/>
    <w:tmpl w:val="97589F4E"/>
    <w:lvl w:ilvl="0" w:tplc="F6EEBE38">
      <w:start w:val="1"/>
      <w:numFmt w:val="decimal"/>
      <w:lvlText w:val="%1."/>
      <w:lvlJc w:val="left"/>
      <w:pPr>
        <w:ind w:left="230" w:hanging="200"/>
      </w:pPr>
      <w:rPr>
        <w:rFonts w:ascii="Times New Roman" w:eastAsia="Times New Roman" w:hAnsi="Times New Roman" w:cs="Times New Roman" w:hint="default"/>
        <w:w w:val="100"/>
        <w:sz w:val="20"/>
        <w:szCs w:val="20"/>
      </w:rPr>
    </w:lvl>
    <w:lvl w:ilvl="1" w:tplc="EABE31E0">
      <w:numFmt w:val="bullet"/>
      <w:lvlText w:val="•"/>
      <w:lvlJc w:val="left"/>
      <w:pPr>
        <w:ind w:left="573" w:hanging="200"/>
      </w:pPr>
      <w:rPr>
        <w:rFonts w:hint="default"/>
      </w:rPr>
    </w:lvl>
    <w:lvl w:ilvl="2" w:tplc="BAEA2398">
      <w:numFmt w:val="bullet"/>
      <w:lvlText w:val="•"/>
      <w:lvlJc w:val="left"/>
      <w:pPr>
        <w:ind w:left="906" w:hanging="200"/>
      </w:pPr>
      <w:rPr>
        <w:rFonts w:hint="default"/>
      </w:rPr>
    </w:lvl>
    <w:lvl w:ilvl="3" w:tplc="DDC437C4">
      <w:numFmt w:val="bullet"/>
      <w:lvlText w:val="•"/>
      <w:lvlJc w:val="left"/>
      <w:pPr>
        <w:ind w:left="1239" w:hanging="200"/>
      </w:pPr>
      <w:rPr>
        <w:rFonts w:hint="default"/>
      </w:rPr>
    </w:lvl>
    <w:lvl w:ilvl="4" w:tplc="B274A998">
      <w:numFmt w:val="bullet"/>
      <w:lvlText w:val="•"/>
      <w:lvlJc w:val="left"/>
      <w:pPr>
        <w:ind w:left="1573" w:hanging="200"/>
      </w:pPr>
      <w:rPr>
        <w:rFonts w:hint="default"/>
      </w:rPr>
    </w:lvl>
    <w:lvl w:ilvl="5" w:tplc="AC248170">
      <w:numFmt w:val="bullet"/>
      <w:lvlText w:val="•"/>
      <w:lvlJc w:val="left"/>
      <w:pPr>
        <w:ind w:left="1906" w:hanging="200"/>
      </w:pPr>
      <w:rPr>
        <w:rFonts w:hint="default"/>
      </w:rPr>
    </w:lvl>
    <w:lvl w:ilvl="6" w:tplc="2BC814CC">
      <w:numFmt w:val="bullet"/>
      <w:lvlText w:val="•"/>
      <w:lvlJc w:val="left"/>
      <w:pPr>
        <w:ind w:left="2239" w:hanging="200"/>
      </w:pPr>
      <w:rPr>
        <w:rFonts w:hint="default"/>
      </w:rPr>
    </w:lvl>
    <w:lvl w:ilvl="7" w:tplc="5CAA3E94">
      <w:numFmt w:val="bullet"/>
      <w:lvlText w:val="•"/>
      <w:lvlJc w:val="left"/>
      <w:pPr>
        <w:ind w:left="2572" w:hanging="200"/>
      </w:pPr>
      <w:rPr>
        <w:rFonts w:hint="default"/>
      </w:rPr>
    </w:lvl>
    <w:lvl w:ilvl="8" w:tplc="25DCDD8C">
      <w:numFmt w:val="bullet"/>
      <w:lvlText w:val="•"/>
      <w:lvlJc w:val="left"/>
      <w:pPr>
        <w:ind w:left="2906" w:hanging="200"/>
      </w:pPr>
      <w:rPr>
        <w:rFonts w:hint="default"/>
      </w:rPr>
    </w:lvl>
  </w:abstractNum>
  <w:abstractNum w:abstractNumId="9" w15:restartNumberingAfterBreak="0">
    <w:nsid w:val="121F56A7"/>
    <w:multiLevelType w:val="hybridMultilevel"/>
    <w:tmpl w:val="2256AA7C"/>
    <w:lvl w:ilvl="0" w:tplc="F6722990">
      <w:start w:val="1"/>
      <w:numFmt w:val="decimal"/>
      <w:lvlText w:val="%1."/>
      <w:lvlJc w:val="left"/>
      <w:pPr>
        <w:ind w:left="213" w:hanging="200"/>
      </w:pPr>
      <w:rPr>
        <w:rFonts w:ascii="Times New Roman" w:eastAsia="Times New Roman" w:hAnsi="Times New Roman" w:cs="Times New Roman" w:hint="default"/>
        <w:w w:val="100"/>
        <w:sz w:val="20"/>
        <w:szCs w:val="20"/>
      </w:rPr>
    </w:lvl>
    <w:lvl w:ilvl="1" w:tplc="F3E06F1E">
      <w:numFmt w:val="bullet"/>
      <w:lvlText w:val="•"/>
      <w:lvlJc w:val="left"/>
      <w:pPr>
        <w:ind w:left="246" w:hanging="200"/>
      </w:pPr>
      <w:rPr>
        <w:rFonts w:hint="default"/>
      </w:rPr>
    </w:lvl>
    <w:lvl w:ilvl="2" w:tplc="6B1A5654">
      <w:numFmt w:val="bullet"/>
      <w:lvlText w:val="•"/>
      <w:lvlJc w:val="left"/>
      <w:pPr>
        <w:ind w:left="273" w:hanging="200"/>
      </w:pPr>
      <w:rPr>
        <w:rFonts w:hint="default"/>
      </w:rPr>
    </w:lvl>
    <w:lvl w:ilvl="3" w:tplc="47CEFC32">
      <w:numFmt w:val="bullet"/>
      <w:lvlText w:val="•"/>
      <w:lvlJc w:val="left"/>
      <w:pPr>
        <w:ind w:left="300" w:hanging="200"/>
      </w:pPr>
      <w:rPr>
        <w:rFonts w:hint="default"/>
      </w:rPr>
    </w:lvl>
    <w:lvl w:ilvl="4" w:tplc="9EC21CD4">
      <w:numFmt w:val="bullet"/>
      <w:lvlText w:val="•"/>
      <w:lvlJc w:val="left"/>
      <w:pPr>
        <w:ind w:left="327" w:hanging="200"/>
      </w:pPr>
      <w:rPr>
        <w:rFonts w:hint="default"/>
      </w:rPr>
    </w:lvl>
    <w:lvl w:ilvl="5" w:tplc="37F8809E">
      <w:numFmt w:val="bullet"/>
      <w:lvlText w:val="•"/>
      <w:lvlJc w:val="left"/>
      <w:pPr>
        <w:ind w:left="354" w:hanging="200"/>
      </w:pPr>
      <w:rPr>
        <w:rFonts w:hint="default"/>
      </w:rPr>
    </w:lvl>
    <w:lvl w:ilvl="6" w:tplc="AA642E02">
      <w:numFmt w:val="bullet"/>
      <w:lvlText w:val="•"/>
      <w:lvlJc w:val="left"/>
      <w:pPr>
        <w:ind w:left="381" w:hanging="200"/>
      </w:pPr>
      <w:rPr>
        <w:rFonts w:hint="default"/>
      </w:rPr>
    </w:lvl>
    <w:lvl w:ilvl="7" w:tplc="6008A0E0">
      <w:numFmt w:val="bullet"/>
      <w:lvlText w:val="•"/>
      <w:lvlJc w:val="left"/>
      <w:pPr>
        <w:ind w:left="408" w:hanging="200"/>
      </w:pPr>
      <w:rPr>
        <w:rFonts w:hint="default"/>
      </w:rPr>
    </w:lvl>
    <w:lvl w:ilvl="8" w:tplc="44D061E8">
      <w:numFmt w:val="bullet"/>
      <w:lvlText w:val="•"/>
      <w:lvlJc w:val="left"/>
      <w:pPr>
        <w:ind w:left="435" w:hanging="200"/>
      </w:pPr>
      <w:rPr>
        <w:rFonts w:hint="default"/>
      </w:rPr>
    </w:lvl>
  </w:abstractNum>
  <w:abstractNum w:abstractNumId="10"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2718C"/>
    <w:multiLevelType w:val="hybridMultilevel"/>
    <w:tmpl w:val="AC2464B2"/>
    <w:lvl w:ilvl="0" w:tplc="5DCA8A40">
      <w:numFmt w:val="bullet"/>
      <w:lvlText w:val="-"/>
      <w:lvlJc w:val="left"/>
      <w:pPr>
        <w:ind w:left="318" w:hanging="286"/>
      </w:pPr>
      <w:rPr>
        <w:rFonts w:ascii="Times New Roman" w:eastAsia="Times New Roman" w:hAnsi="Times New Roman" w:cs="Times New Roman" w:hint="default"/>
        <w:w w:val="100"/>
        <w:sz w:val="20"/>
        <w:szCs w:val="20"/>
      </w:rPr>
    </w:lvl>
    <w:lvl w:ilvl="1" w:tplc="2E664CA8">
      <w:numFmt w:val="bullet"/>
      <w:lvlText w:val="•"/>
      <w:lvlJc w:val="left"/>
      <w:pPr>
        <w:ind w:left="354" w:hanging="286"/>
      </w:pPr>
      <w:rPr>
        <w:rFonts w:hint="default"/>
      </w:rPr>
    </w:lvl>
    <w:lvl w:ilvl="2" w:tplc="596CF6C4">
      <w:numFmt w:val="bullet"/>
      <w:lvlText w:val="•"/>
      <w:lvlJc w:val="left"/>
      <w:pPr>
        <w:ind w:left="388" w:hanging="286"/>
      </w:pPr>
      <w:rPr>
        <w:rFonts w:hint="default"/>
      </w:rPr>
    </w:lvl>
    <w:lvl w:ilvl="3" w:tplc="6A40A4C2">
      <w:numFmt w:val="bullet"/>
      <w:lvlText w:val="•"/>
      <w:lvlJc w:val="left"/>
      <w:pPr>
        <w:ind w:left="422" w:hanging="286"/>
      </w:pPr>
      <w:rPr>
        <w:rFonts w:hint="default"/>
      </w:rPr>
    </w:lvl>
    <w:lvl w:ilvl="4" w:tplc="19063E80">
      <w:numFmt w:val="bullet"/>
      <w:lvlText w:val="•"/>
      <w:lvlJc w:val="left"/>
      <w:pPr>
        <w:ind w:left="456" w:hanging="286"/>
      </w:pPr>
      <w:rPr>
        <w:rFonts w:hint="default"/>
      </w:rPr>
    </w:lvl>
    <w:lvl w:ilvl="5" w:tplc="0A6AF524">
      <w:numFmt w:val="bullet"/>
      <w:lvlText w:val="•"/>
      <w:lvlJc w:val="left"/>
      <w:pPr>
        <w:ind w:left="490" w:hanging="286"/>
      </w:pPr>
      <w:rPr>
        <w:rFonts w:hint="default"/>
      </w:rPr>
    </w:lvl>
    <w:lvl w:ilvl="6" w:tplc="2F543782">
      <w:numFmt w:val="bullet"/>
      <w:lvlText w:val="•"/>
      <w:lvlJc w:val="left"/>
      <w:pPr>
        <w:ind w:left="525" w:hanging="286"/>
      </w:pPr>
      <w:rPr>
        <w:rFonts w:hint="default"/>
      </w:rPr>
    </w:lvl>
    <w:lvl w:ilvl="7" w:tplc="03BEFBC0">
      <w:numFmt w:val="bullet"/>
      <w:lvlText w:val="•"/>
      <w:lvlJc w:val="left"/>
      <w:pPr>
        <w:ind w:left="559" w:hanging="286"/>
      </w:pPr>
      <w:rPr>
        <w:rFonts w:hint="default"/>
      </w:rPr>
    </w:lvl>
    <w:lvl w:ilvl="8" w:tplc="93F0F57C">
      <w:numFmt w:val="bullet"/>
      <w:lvlText w:val="•"/>
      <w:lvlJc w:val="left"/>
      <w:pPr>
        <w:ind w:left="593" w:hanging="286"/>
      </w:pPr>
      <w:rPr>
        <w:rFonts w:hint="default"/>
      </w:rPr>
    </w:lvl>
  </w:abstractNum>
  <w:abstractNum w:abstractNumId="13" w15:restartNumberingAfterBreak="0">
    <w:nsid w:val="2CBE3CA9"/>
    <w:multiLevelType w:val="hybridMultilevel"/>
    <w:tmpl w:val="BCB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F5999"/>
    <w:multiLevelType w:val="hybridMultilevel"/>
    <w:tmpl w:val="A6A0E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AE792A"/>
    <w:multiLevelType w:val="hybridMultilevel"/>
    <w:tmpl w:val="BACA4B0A"/>
    <w:lvl w:ilvl="0" w:tplc="7D2C72A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084D8A"/>
    <w:multiLevelType w:val="hybridMultilevel"/>
    <w:tmpl w:val="76FE6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C045BF"/>
    <w:multiLevelType w:val="hybridMultilevel"/>
    <w:tmpl w:val="ADFE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AD704E"/>
    <w:multiLevelType w:val="multilevel"/>
    <w:tmpl w:val="EB6E84C2"/>
    <w:lvl w:ilvl="0">
      <w:start w:val="1"/>
      <w:numFmt w:val="bullet"/>
      <w:lvlText w:val="†"/>
      <w:lvlJc w:val="left"/>
      <w:pPr>
        <w:ind w:left="720" w:hanging="360"/>
      </w:pPr>
      <w:rPr>
        <w:rFonts w:ascii="Avenir Book" w:hAnsi="Avenir Book"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A2744"/>
    <w:multiLevelType w:val="hybridMultilevel"/>
    <w:tmpl w:val="8130A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A00B41"/>
    <w:multiLevelType w:val="hybridMultilevel"/>
    <w:tmpl w:val="FA7AA2D4"/>
    <w:lvl w:ilvl="0" w:tplc="2E1E795A">
      <w:numFmt w:val="bullet"/>
      <w:lvlText w:val="-"/>
      <w:lvlJc w:val="left"/>
      <w:pPr>
        <w:ind w:left="250" w:hanging="233"/>
      </w:pPr>
      <w:rPr>
        <w:rFonts w:ascii="Times New Roman" w:eastAsia="Times New Roman" w:hAnsi="Times New Roman" w:cs="Times New Roman" w:hint="default"/>
        <w:w w:val="100"/>
        <w:sz w:val="20"/>
        <w:szCs w:val="20"/>
      </w:rPr>
    </w:lvl>
    <w:lvl w:ilvl="1" w:tplc="07CA4D72">
      <w:numFmt w:val="bullet"/>
      <w:lvlText w:val="•"/>
      <w:lvlJc w:val="left"/>
      <w:pPr>
        <w:ind w:left="425" w:hanging="233"/>
      </w:pPr>
      <w:rPr>
        <w:rFonts w:hint="default"/>
      </w:rPr>
    </w:lvl>
    <w:lvl w:ilvl="2" w:tplc="8E5244D8">
      <w:numFmt w:val="bullet"/>
      <w:lvlText w:val="•"/>
      <w:lvlJc w:val="left"/>
      <w:pPr>
        <w:ind w:left="591" w:hanging="233"/>
      </w:pPr>
      <w:rPr>
        <w:rFonts w:hint="default"/>
      </w:rPr>
    </w:lvl>
    <w:lvl w:ilvl="3" w:tplc="9B547366">
      <w:numFmt w:val="bullet"/>
      <w:lvlText w:val="•"/>
      <w:lvlJc w:val="left"/>
      <w:pPr>
        <w:ind w:left="757" w:hanging="233"/>
      </w:pPr>
      <w:rPr>
        <w:rFonts w:hint="default"/>
      </w:rPr>
    </w:lvl>
    <w:lvl w:ilvl="4" w:tplc="8CB6ADEE">
      <w:numFmt w:val="bullet"/>
      <w:lvlText w:val="•"/>
      <w:lvlJc w:val="left"/>
      <w:pPr>
        <w:ind w:left="923" w:hanging="233"/>
      </w:pPr>
      <w:rPr>
        <w:rFonts w:hint="default"/>
      </w:rPr>
    </w:lvl>
    <w:lvl w:ilvl="5" w:tplc="F0DE256C">
      <w:numFmt w:val="bullet"/>
      <w:lvlText w:val="•"/>
      <w:lvlJc w:val="left"/>
      <w:pPr>
        <w:ind w:left="1089" w:hanging="233"/>
      </w:pPr>
      <w:rPr>
        <w:rFonts w:hint="default"/>
      </w:rPr>
    </w:lvl>
    <w:lvl w:ilvl="6" w:tplc="125CB46A">
      <w:numFmt w:val="bullet"/>
      <w:lvlText w:val="•"/>
      <w:lvlJc w:val="left"/>
      <w:pPr>
        <w:ind w:left="1255" w:hanging="233"/>
      </w:pPr>
      <w:rPr>
        <w:rFonts w:hint="default"/>
      </w:rPr>
    </w:lvl>
    <w:lvl w:ilvl="7" w:tplc="BBF8A372">
      <w:numFmt w:val="bullet"/>
      <w:lvlText w:val="•"/>
      <w:lvlJc w:val="left"/>
      <w:pPr>
        <w:ind w:left="1421" w:hanging="233"/>
      </w:pPr>
      <w:rPr>
        <w:rFonts w:hint="default"/>
      </w:rPr>
    </w:lvl>
    <w:lvl w:ilvl="8" w:tplc="B40A5286">
      <w:numFmt w:val="bullet"/>
      <w:lvlText w:val="•"/>
      <w:lvlJc w:val="left"/>
      <w:pPr>
        <w:ind w:left="1587" w:hanging="233"/>
      </w:pPr>
      <w:rPr>
        <w:rFonts w:hint="default"/>
      </w:rPr>
    </w:lvl>
  </w:abstractNum>
  <w:abstractNum w:abstractNumId="24"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2B55549"/>
    <w:multiLevelType w:val="hybridMultilevel"/>
    <w:tmpl w:val="2D4C3726"/>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26" w15:restartNumberingAfterBreak="0">
    <w:nsid w:val="738F7A53"/>
    <w:multiLevelType w:val="hybridMultilevel"/>
    <w:tmpl w:val="5DC00850"/>
    <w:lvl w:ilvl="0" w:tplc="EFBC8AE8">
      <w:start w:val="1"/>
      <w:numFmt w:val="decimal"/>
      <w:lvlText w:val="%1"/>
      <w:lvlJc w:val="left"/>
      <w:pPr>
        <w:ind w:left="720" w:hanging="360"/>
      </w:pPr>
      <w:rPr>
        <w:rFonts w:hint="default"/>
        <w:sz w:val="13"/>
      </w:rPr>
    </w:lvl>
    <w:lvl w:ilvl="1" w:tplc="04090019">
      <w:start w:val="1"/>
      <w:numFmt w:val="lowerLetter"/>
      <w:lvlText w:val="%2."/>
      <w:lvlJc w:val="left"/>
      <w:pPr>
        <w:ind w:left="1440" w:hanging="360"/>
      </w:pPr>
    </w:lvl>
    <w:lvl w:ilvl="2" w:tplc="0608A6A2">
      <w:numFmt w:val="bullet"/>
      <w:lvlText w:val=""/>
      <w:lvlJc w:val="left"/>
      <w:pPr>
        <w:ind w:left="2340" w:hanging="360"/>
      </w:pPr>
      <w:rPr>
        <w:rFonts w:ascii="Symbol" w:eastAsiaTheme="minorHAnsi" w:hAnsi="Symbol" w:cs="Garamon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1F2A86"/>
    <w:multiLevelType w:val="hybridMultilevel"/>
    <w:tmpl w:val="13CE1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9796517">
    <w:abstractNumId w:val="20"/>
  </w:num>
  <w:num w:numId="2" w16cid:durableId="1535732793">
    <w:abstractNumId w:val="3"/>
  </w:num>
  <w:num w:numId="3" w16cid:durableId="1221483278">
    <w:abstractNumId w:val="2"/>
  </w:num>
  <w:num w:numId="4" w16cid:durableId="922958073">
    <w:abstractNumId w:val="1"/>
  </w:num>
  <w:num w:numId="5" w16cid:durableId="561523383">
    <w:abstractNumId w:val="23"/>
  </w:num>
  <w:num w:numId="6" w16cid:durableId="1720128116">
    <w:abstractNumId w:val="12"/>
  </w:num>
  <w:num w:numId="7" w16cid:durableId="1851219110">
    <w:abstractNumId w:val="8"/>
  </w:num>
  <w:num w:numId="8" w16cid:durableId="1576358226">
    <w:abstractNumId w:val="9"/>
  </w:num>
  <w:num w:numId="9" w16cid:durableId="1532572245">
    <w:abstractNumId w:val="7"/>
  </w:num>
  <w:num w:numId="10" w16cid:durableId="691805412">
    <w:abstractNumId w:val="19"/>
  </w:num>
  <w:num w:numId="11" w16cid:durableId="986475211">
    <w:abstractNumId w:val="22"/>
  </w:num>
  <w:num w:numId="12" w16cid:durableId="7295713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5168432">
    <w:abstractNumId w:val="17"/>
  </w:num>
  <w:num w:numId="14" w16cid:durableId="1046834053">
    <w:abstractNumId w:val="26"/>
  </w:num>
  <w:num w:numId="15" w16cid:durableId="442648139">
    <w:abstractNumId w:val="15"/>
  </w:num>
  <w:num w:numId="16" w16cid:durableId="1358849163">
    <w:abstractNumId w:val="4"/>
    <w:lvlOverride w:ilvl="0">
      <w:startOverride w:val="12"/>
    </w:lvlOverride>
    <w:lvlOverride w:ilvl="1"/>
    <w:lvlOverride w:ilvl="2"/>
    <w:lvlOverride w:ilvl="3"/>
    <w:lvlOverride w:ilvl="4"/>
    <w:lvlOverride w:ilvl="5"/>
    <w:lvlOverride w:ilvl="6"/>
    <w:lvlOverride w:ilvl="7"/>
    <w:lvlOverride w:ilvl="8"/>
  </w:num>
  <w:num w:numId="17" w16cid:durableId="2120711519">
    <w:abstractNumId w:val="14"/>
  </w:num>
  <w:num w:numId="18" w16cid:durableId="1826971393">
    <w:abstractNumId w:val="6"/>
  </w:num>
  <w:num w:numId="19" w16cid:durableId="1680960380">
    <w:abstractNumId w:val="10"/>
  </w:num>
  <w:num w:numId="20" w16cid:durableId="1669168953">
    <w:abstractNumId w:val="16"/>
  </w:num>
  <w:num w:numId="21" w16cid:durableId="548303828">
    <w:abstractNumId w:val="28"/>
  </w:num>
  <w:num w:numId="22" w16cid:durableId="511646286">
    <w:abstractNumId w:val="11"/>
  </w:num>
  <w:num w:numId="23" w16cid:durableId="928735595">
    <w:abstractNumId w:val="0"/>
  </w:num>
  <w:num w:numId="24" w16cid:durableId="556820633">
    <w:abstractNumId w:val="27"/>
  </w:num>
  <w:num w:numId="25" w16cid:durableId="1537158391">
    <w:abstractNumId w:val="18"/>
  </w:num>
  <w:num w:numId="26" w16cid:durableId="934748796">
    <w:abstractNumId w:val="13"/>
  </w:num>
  <w:num w:numId="27" w16cid:durableId="31619679">
    <w:abstractNumId w:val="21"/>
  </w:num>
  <w:num w:numId="28" w16cid:durableId="507868759">
    <w:abstractNumId w:val="5"/>
  </w:num>
  <w:num w:numId="29" w16cid:durableId="64496969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360"/>
  <w:drawingGridHorizontalSpacing w:val="110"/>
  <w:displayHorizontalDrawingGridEvery w:val="2"/>
  <w:displayVerticalDrawingGridEvery w:val="2"/>
  <w:characterSpacingControl w:val="doNotCompress"/>
  <w:hdrShapeDefaults>
    <o:shapedefaults v:ext="edit" spidmax="464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BA6"/>
    <w:rsid w:val="00001D21"/>
    <w:rsid w:val="000029CE"/>
    <w:rsid w:val="00005864"/>
    <w:rsid w:val="00010843"/>
    <w:rsid w:val="00012474"/>
    <w:rsid w:val="00013154"/>
    <w:rsid w:val="0001353B"/>
    <w:rsid w:val="000144D1"/>
    <w:rsid w:val="00014624"/>
    <w:rsid w:val="00017DAD"/>
    <w:rsid w:val="000205F3"/>
    <w:rsid w:val="000211E2"/>
    <w:rsid w:val="0002123D"/>
    <w:rsid w:val="00021FB1"/>
    <w:rsid w:val="0002225E"/>
    <w:rsid w:val="000227E6"/>
    <w:rsid w:val="000247E2"/>
    <w:rsid w:val="000251A9"/>
    <w:rsid w:val="00025A24"/>
    <w:rsid w:val="000261D9"/>
    <w:rsid w:val="000265D2"/>
    <w:rsid w:val="00026AC4"/>
    <w:rsid w:val="0002753C"/>
    <w:rsid w:val="0003003F"/>
    <w:rsid w:val="000300A8"/>
    <w:rsid w:val="0003113A"/>
    <w:rsid w:val="000313DE"/>
    <w:rsid w:val="00033301"/>
    <w:rsid w:val="00033E29"/>
    <w:rsid w:val="0003439F"/>
    <w:rsid w:val="00034499"/>
    <w:rsid w:val="0003449A"/>
    <w:rsid w:val="00034ECF"/>
    <w:rsid w:val="00034FCF"/>
    <w:rsid w:val="00035B22"/>
    <w:rsid w:val="00036F7C"/>
    <w:rsid w:val="00037A95"/>
    <w:rsid w:val="00040A91"/>
    <w:rsid w:val="0004270D"/>
    <w:rsid w:val="00043A0B"/>
    <w:rsid w:val="00045A0D"/>
    <w:rsid w:val="00045C8B"/>
    <w:rsid w:val="000462C8"/>
    <w:rsid w:val="00046BC5"/>
    <w:rsid w:val="00050BC9"/>
    <w:rsid w:val="00051F68"/>
    <w:rsid w:val="00052131"/>
    <w:rsid w:val="00052C05"/>
    <w:rsid w:val="000537A0"/>
    <w:rsid w:val="000538B6"/>
    <w:rsid w:val="00054479"/>
    <w:rsid w:val="00055B53"/>
    <w:rsid w:val="000602D7"/>
    <w:rsid w:val="0006191C"/>
    <w:rsid w:val="00063078"/>
    <w:rsid w:val="0006346F"/>
    <w:rsid w:val="0006357D"/>
    <w:rsid w:val="00064AAC"/>
    <w:rsid w:val="00064AD4"/>
    <w:rsid w:val="00064CB2"/>
    <w:rsid w:val="00066490"/>
    <w:rsid w:val="000669CE"/>
    <w:rsid w:val="00067FA3"/>
    <w:rsid w:val="00070527"/>
    <w:rsid w:val="0007092D"/>
    <w:rsid w:val="00070AB4"/>
    <w:rsid w:val="00071A0B"/>
    <w:rsid w:val="00071F4B"/>
    <w:rsid w:val="000722A2"/>
    <w:rsid w:val="00072B6F"/>
    <w:rsid w:val="00073429"/>
    <w:rsid w:val="000739BD"/>
    <w:rsid w:val="000744AE"/>
    <w:rsid w:val="00075496"/>
    <w:rsid w:val="00077B7B"/>
    <w:rsid w:val="00077D73"/>
    <w:rsid w:val="000807DC"/>
    <w:rsid w:val="00082326"/>
    <w:rsid w:val="000831C0"/>
    <w:rsid w:val="00083980"/>
    <w:rsid w:val="000842D6"/>
    <w:rsid w:val="0008597B"/>
    <w:rsid w:val="00086578"/>
    <w:rsid w:val="00086AC3"/>
    <w:rsid w:val="00087A82"/>
    <w:rsid w:val="00087AE1"/>
    <w:rsid w:val="00087B92"/>
    <w:rsid w:val="000918D1"/>
    <w:rsid w:val="00091996"/>
    <w:rsid w:val="000936D6"/>
    <w:rsid w:val="000954D4"/>
    <w:rsid w:val="000962D5"/>
    <w:rsid w:val="000A1850"/>
    <w:rsid w:val="000A2089"/>
    <w:rsid w:val="000A2112"/>
    <w:rsid w:val="000A32C0"/>
    <w:rsid w:val="000A3543"/>
    <w:rsid w:val="000B0314"/>
    <w:rsid w:val="000B0FFD"/>
    <w:rsid w:val="000B20E8"/>
    <w:rsid w:val="000B4E2C"/>
    <w:rsid w:val="000B622C"/>
    <w:rsid w:val="000B63D1"/>
    <w:rsid w:val="000B7CED"/>
    <w:rsid w:val="000C045E"/>
    <w:rsid w:val="000C1520"/>
    <w:rsid w:val="000C3692"/>
    <w:rsid w:val="000C4064"/>
    <w:rsid w:val="000C531A"/>
    <w:rsid w:val="000C559F"/>
    <w:rsid w:val="000C5870"/>
    <w:rsid w:val="000C58CC"/>
    <w:rsid w:val="000C5EF1"/>
    <w:rsid w:val="000C78EC"/>
    <w:rsid w:val="000D0C08"/>
    <w:rsid w:val="000D12AA"/>
    <w:rsid w:val="000D28CC"/>
    <w:rsid w:val="000D2B8A"/>
    <w:rsid w:val="000D407A"/>
    <w:rsid w:val="000D4A3F"/>
    <w:rsid w:val="000D4A40"/>
    <w:rsid w:val="000D7855"/>
    <w:rsid w:val="000D7F72"/>
    <w:rsid w:val="000E37CB"/>
    <w:rsid w:val="000E4673"/>
    <w:rsid w:val="000E4F22"/>
    <w:rsid w:val="000E68FD"/>
    <w:rsid w:val="000E6B15"/>
    <w:rsid w:val="000E7240"/>
    <w:rsid w:val="000E7AA8"/>
    <w:rsid w:val="000F05DC"/>
    <w:rsid w:val="000F0BD1"/>
    <w:rsid w:val="000F0F0E"/>
    <w:rsid w:val="000F1347"/>
    <w:rsid w:val="000F1B66"/>
    <w:rsid w:val="000F1BC8"/>
    <w:rsid w:val="000F1D41"/>
    <w:rsid w:val="000F2DFF"/>
    <w:rsid w:val="000F3C9E"/>
    <w:rsid w:val="000F47E0"/>
    <w:rsid w:val="000F4DAB"/>
    <w:rsid w:val="000F6093"/>
    <w:rsid w:val="000F6538"/>
    <w:rsid w:val="000F6CA1"/>
    <w:rsid w:val="000F77BC"/>
    <w:rsid w:val="00100EBB"/>
    <w:rsid w:val="00101E81"/>
    <w:rsid w:val="0010219C"/>
    <w:rsid w:val="001030ED"/>
    <w:rsid w:val="00103403"/>
    <w:rsid w:val="001044FF"/>
    <w:rsid w:val="0010458C"/>
    <w:rsid w:val="00104949"/>
    <w:rsid w:val="00106264"/>
    <w:rsid w:val="0010657B"/>
    <w:rsid w:val="00107E8E"/>
    <w:rsid w:val="00110AFD"/>
    <w:rsid w:val="00110C8E"/>
    <w:rsid w:val="00110D03"/>
    <w:rsid w:val="00110D94"/>
    <w:rsid w:val="00111219"/>
    <w:rsid w:val="001127DA"/>
    <w:rsid w:val="00112C7F"/>
    <w:rsid w:val="00113069"/>
    <w:rsid w:val="00115AD2"/>
    <w:rsid w:val="00115D58"/>
    <w:rsid w:val="001162D2"/>
    <w:rsid w:val="00116F89"/>
    <w:rsid w:val="001170CD"/>
    <w:rsid w:val="00120D7A"/>
    <w:rsid w:val="00121F33"/>
    <w:rsid w:val="00123E86"/>
    <w:rsid w:val="00123FA7"/>
    <w:rsid w:val="00124783"/>
    <w:rsid w:val="00125503"/>
    <w:rsid w:val="00125672"/>
    <w:rsid w:val="00125860"/>
    <w:rsid w:val="00125EDE"/>
    <w:rsid w:val="00126332"/>
    <w:rsid w:val="001275B7"/>
    <w:rsid w:val="00127ACE"/>
    <w:rsid w:val="00127C7B"/>
    <w:rsid w:val="001300F0"/>
    <w:rsid w:val="00132901"/>
    <w:rsid w:val="00133304"/>
    <w:rsid w:val="00133896"/>
    <w:rsid w:val="001361A0"/>
    <w:rsid w:val="001362BC"/>
    <w:rsid w:val="00136B89"/>
    <w:rsid w:val="00136EFB"/>
    <w:rsid w:val="001412E6"/>
    <w:rsid w:val="001422EE"/>
    <w:rsid w:val="00143349"/>
    <w:rsid w:val="001443FE"/>
    <w:rsid w:val="001461B0"/>
    <w:rsid w:val="00150338"/>
    <w:rsid w:val="0015129F"/>
    <w:rsid w:val="00151E6C"/>
    <w:rsid w:val="0015215E"/>
    <w:rsid w:val="001523B5"/>
    <w:rsid w:val="00153CE9"/>
    <w:rsid w:val="00154B49"/>
    <w:rsid w:val="00154B51"/>
    <w:rsid w:val="00155E71"/>
    <w:rsid w:val="00156101"/>
    <w:rsid w:val="0015665E"/>
    <w:rsid w:val="00156BD3"/>
    <w:rsid w:val="00156D93"/>
    <w:rsid w:val="00157544"/>
    <w:rsid w:val="00157ECF"/>
    <w:rsid w:val="0016020B"/>
    <w:rsid w:val="001606CE"/>
    <w:rsid w:val="001609D6"/>
    <w:rsid w:val="00160BED"/>
    <w:rsid w:val="0016127B"/>
    <w:rsid w:val="00162346"/>
    <w:rsid w:val="001627F5"/>
    <w:rsid w:val="00163E91"/>
    <w:rsid w:val="001661CC"/>
    <w:rsid w:val="0017055B"/>
    <w:rsid w:val="00171051"/>
    <w:rsid w:val="001715EF"/>
    <w:rsid w:val="00173BF2"/>
    <w:rsid w:val="001743C4"/>
    <w:rsid w:val="00175524"/>
    <w:rsid w:val="00175C99"/>
    <w:rsid w:val="0017644D"/>
    <w:rsid w:val="00177AEF"/>
    <w:rsid w:val="00180416"/>
    <w:rsid w:val="001805F7"/>
    <w:rsid w:val="00182974"/>
    <w:rsid w:val="00182E2E"/>
    <w:rsid w:val="00185C55"/>
    <w:rsid w:val="00185CF5"/>
    <w:rsid w:val="0018623C"/>
    <w:rsid w:val="00187DA8"/>
    <w:rsid w:val="00191478"/>
    <w:rsid w:val="00192327"/>
    <w:rsid w:val="00193EC1"/>
    <w:rsid w:val="0019561C"/>
    <w:rsid w:val="00196ACB"/>
    <w:rsid w:val="001A01BD"/>
    <w:rsid w:val="001A11B8"/>
    <w:rsid w:val="001A197B"/>
    <w:rsid w:val="001A417F"/>
    <w:rsid w:val="001A4BB0"/>
    <w:rsid w:val="001A5C7A"/>
    <w:rsid w:val="001A7967"/>
    <w:rsid w:val="001A7AB6"/>
    <w:rsid w:val="001B02C5"/>
    <w:rsid w:val="001B0620"/>
    <w:rsid w:val="001B096F"/>
    <w:rsid w:val="001B19F8"/>
    <w:rsid w:val="001B235D"/>
    <w:rsid w:val="001B2CE4"/>
    <w:rsid w:val="001B2F75"/>
    <w:rsid w:val="001B3825"/>
    <w:rsid w:val="001B4C55"/>
    <w:rsid w:val="001B501B"/>
    <w:rsid w:val="001C04F9"/>
    <w:rsid w:val="001C2613"/>
    <w:rsid w:val="001C3725"/>
    <w:rsid w:val="001C51E2"/>
    <w:rsid w:val="001C6FB5"/>
    <w:rsid w:val="001D0460"/>
    <w:rsid w:val="001D231E"/>
    <w:rsid w:val="001D37C2"/>
    <w:rsid w:val="001D3954"/>
    <w:rsid w:val="001D3EB7"/>
    <w:rsid w:val="001D4453"/>
    <w:rsid w:val="001D5767"/>
    <w:rsid w:val="001D5E9B"/>
    <w:rsid w:val="001D63B6"/>
    <w:rsid w:val="001D75CB"/>
    <w:rsid w:val="001D7925"/>
    <w:rsid w:val="001D7F3A"/>
    <w:rsid w:val="001D7FDA"/>
    <w:rsid w:val="001E0CC5"/>
    <w:rsid w:val="001E2885"/>
    <w:rsid w:val="001E4A3F"/>
    <w:rsid w:val="001E4A5C"/>
    <w:rsid w:val="001E4E51"/>
    <w:rsid w:val="001E6A08"/>
    <w:rsid w:val="001E7237"/>
    <w:rsid w:val="001E747F"/>
    <w:rsid w:val="001E7948"/>
    <w:rsid w:val="001F2AD7"/>
    <w:rsid w:val="001F54BF"/>
    <w:rsid w:val="001F5D7A"/>
    <w:rsid w:val="001F7823"/>
    <w:rsid w:val="001F79A9"/>
    <w:rsid w:val="00200251"/>
    <w:rsid w:val="002004AE"/>
    <w:rsid w:val="002007F7"/>
    <w:rsid w:val="00201913"/>
    <w:rsid w:val="00202A95"/>
    <w:rsid w:val="00204A37"/>
    <w:rsid w:val="00206A75"/>
    <w:rsid w:val="0020731F"/>
    <w:rsid w:val="002073B6"/>
    <w:rsid w:val="00207692"/>
    <w:rsid w:val="00210023"/>
    <w:rsid w:val="00211DE9"/>
    <w:rsid w:val="00212472"/>
    <w:rsid w:val="002137EE"/>
    <w:rsid w:val="00214CC2"/>
    <w:rsid w:val="00215488"/>
    <w:rsid w:val="00216170"/>
    <w:rsid w:val="002173A6"/>
    <w:rsid w:val="00217919"/>
    <w:rsid w:val="002203CD"/>
    <w:rsid w:val="00220AEB"/>
    <w:rsid w:val="002218A5"/>
    <w:rsid w:val="0022389A"/>
    <w:rsid w:val="00224A3F"/>
    <w:rsid w:val="002279FB"/>
    <w:rsid w:val="00230954"/>
    <w:rsid w:val="00231452"/>
    <w:rsid w:val="002317C3"/>
    <w:rsid w:val="0023214C"/>
    <w:rsid w:val="00233E24"/>
    <w:rsid w:val="00233FAA"/>
    <w:rsid w:val="00234EA2"/>
    <w:rsid w:val="00236AB7"/>
    <w:rsid w:val="00236ED8"/>
    <w:rsid w:val="0023727C"/>
    <w:rsid w:val="0023765F"/>
    <w:rsid w:val="00237840"/>
    <w:rsid w:val="00240949"/>
    <w:rsid w:val="00241997"/>
    <w:rsid w:val="002426CB"/>
    <w:rsid w:val="00243E6F"/>
    <w:rsid w:val="00243F56"/>
    <w:rsid w:val="00245043"/>
    <w:rsid w:val="00245096"/>
    <w:rsid w:val="00246768"/>
    <w:rsid w:val="00246F65"/>
    <w:rsid w:val="00247970"/>
    <w:rsid w:val="00251D0F"/>
    <w:rsid w:val="0025223D"/>
    <w:rsid w:val="0025237C"/>
    <w:rsid w:val="00252EBB"/>
    <w:rsid w:val="00253974"/>
    <w:rsid w:val="00254DEE"/>
    <w:rsid w:val="00255E44"/>
    <w:rsid w:val="00256BA6"/>
    <w:rsid w:val="00257458"/>
    <w:rsid w:val="00260A07"/>
    <w:rsid w:val="00261DE6"/>
    <w:rsid w:val="00262B77"/>
    <w:rsid w:val="00263063"/>
    <w:rsid w:val="00263C3C"/>
    <w:rsid w:val="0026451A"/>
    <w:rsid w:val="00265A05"/>
    <w:rsid w:val="00265E07"/>
    <w:rsid w:val="00266637"/>
    <w:rsid w:val="00270F3C"/>
    <w:rsid w:val="002736C2"/>
    <w:rsid w:val="00276B82"/>
    <w:rsid w:val="0028053E"/>
    <w:rsid w:val="00280B40"/>
    <w:rsid w:val="00283B79"/>
    <w:rsid w:val="00285BE6"/>
    <w:rsid w:val="00286196"/>
    <w:rsid w:val="002864E1"/>
    <w:rsid w:val="00290F9F"/>
    <w:rsid w:val="002910BF"/>
    <w:rsid w:val="00291E98"/>
    <w:rsid w:val="00292266"/>
    <w:rsid w:val="002925F0"/>
    <w:rsid w:val="00293F71"/>
    <w:rsid w:val="00294374"/>
    <w:rsid w:val="00295192"/>
    <w:rsid w:val="00296E1F"/>
    <w:rsid w:val="002A00E7"/>
    <w:rsid w:val="002A07D2"/>
    <w:rsid w:val="002A083E"/>
    <w:rsid w:val="002A18A8"/>
    <w:rsid w:val="002A1B21"/>
    <w:rsid w:val="002A1C20"/>
    <w:rsid w:val="002A31B4"/>
    <w:rsid w:val="002A3A22"/>
    <w:rsid w:val="002A5106"/>
    <w:rsid w:val="002A510F"/>
    <w:rsid w:val="002A5567"/>
    <w:rsid w:val="002A5B0A"/>
    <w:rsid w:val="002A5EFA"/>
    <w:rsid w:val="002A6078"/>
    <w:rsid w:val="002A7DB5"/>
    <w:rsid w:val="002B0DC0"/>
    <w:rsid w:val="002B1E13"/>
    <w:rsid w:val="002B2EDF"/>
    <w:rsid w:val="002B38C6"/>
    <w:rsid w:val="002B44BF"/>
    <w:rsid w:val="002B5C04"/>
    <w:rsid w:val="002B7BA2"/>
    <w:rsid w:val="002C008F"/>
    <w:rsid w:val="002C3523"/>
    <w:rsid w:val="002C36FE"/>
    <w:rsid w:val="002C3D87"/>
    <w:rsid w:val="002C5501"/>
    <w:rsid w:val="002C7B06"/>
    <w:rsid w:val="002D0E2D"/>
    <w:rsid w:val="002D0FB7"/>
    <w:rsid w:val="002D129C"/>
    <w:rsid w:val="002D131D"/>
    <w:rsid w:val="002D1D9D"/>
    <w:rsid w:val="002D2225"/>
    <w:rsid w:val="002D2B6C"/>
    <w:rsid w:val="002D3608"/>
    <w:rsid w:val="002D3BE1"/>
    <w:rsid w:val="002D4710"/>
    <w:rsid w:val="002D5433"/>
    <w:rsid w:val="002D5DFC"/>
    <w:rsid w:val="002D724E"/>
    <w:rsid w:val="002D765E"/>
    <w:rsid w:val="002D7C43"/>
    <w:rsid w:val="002D7DFB"/>
    <w:rsid w:val="002D7EF9"/>
    <w:rsid w:val="002E005C"/>
    <w:rsid w:val="002E07DF"/>
    <w:rsid w:val="002E5163"/>
    <w:rsid w:val="002E5D86"/>
    <w:rsid w:val="002E6CB5"/>
    <w:rsid w:val="002E74AA"/>
    <w:rsid w:val="002E7592"/>
    <w:rsid w:val="002F05F9"/>
    <w:rsid w:val="002F1274"/>
    <w:rsid w:val="002F3626"/>
    <w:rsid w:val="002F41AF"/>
    <w:rsid w:val="002F41C7"/>
    <w:rsid w:val="002F49A2"/>
    <w:rsid w:val="002F4C9B"/>
    <w:rsid w:val="002F4CF9"/>
    <w:rsid w:val="002F73B2"/>
    <w:rsid w:val="002F79A8"/>
    <w:rsid w:val="002F7A5D"/>
    <w:rsid w:val="00300280"/>
    <w:rsid w:val="00300393"/>
    <w:rsid w:val="00300D97"/>
    <w:rsid w:val="00301AB5"/>
    <w:rsid w:val="00302913"/>
    <w:rsid w:val="00302F16"/>
    <w:rsid w:val="00304CEC"/>
    <w:rsid w:val="00305AFF"/>
    <w:rsid w:val="00306065"/>
    <w:rsid w:val="0030614A"/>
    <w:rsid w:val="00306BAE"/>
    <w:rsid w:val="00306DD1"/>
    <w:rsid w:val="00306E18"/>
    <w:rsid w:val="00310564"/>
    <w:rsid w:val="00310A8A"/>
    <w:rsid w:val="00311990"/>
    <w:rsid w:val="00311C10"/>
    <w:rsid w:val="00312098"/>
    <w:rsid w:val="003126C2"/>
    <w:rsid w:val="003140D9"/>
    <w:rsid w:val="00315FF9"/>
    <w:rsid w:val="0031665A"/>
    <w:rsid w:val="00316979"/>
    <w:rsid w:val="0031735C"/>
    <w:rsid w:val="00320052"/>
    <w:rsid w:val="00320126"/>
    <w:rsid w:val="00321FD5"/>
    <w:rsid w:val="003255F1"/>
    <w:rsid w:val="0032613A"/>
    <w:rsid w:val="003271A5"/>
    <w:rsid w:val="00330357"/>
    <w:rsid w:val="00330D12"/>
    <w:rsid w:val="00330EB9"/>
    <w:rsid w:val="003315B8"/>
    <w:rsid w:val="00331C1C"/>
    <w:rsid w:val="003334FF"/>
    <w:rsid w:val="00334298"/>
    <w:rsid w:val="003349CF"/>
    <w:rsid w:val="003366D1"/>
    <w:rsid w:val="00336876"/>
    <w:rsid w:val="00336C38"/>
    <w:rsid w:val="00337E25"/>
    <w:rsid w:val="00340C10"/>
    <w:rsid w:val="00341B4A"/>
    <w:rsid w:val="0034229B"/>
    <w:rsid w:val="00343E6A"/>
    <w:rsid w:val="00345621"/>
    <w:rsid w:val="00345A6B"/>
    <w:rsid w:val="00350D67"/>
    <w:rsid w:val="0035265D"/>
    <w:rsid w:val="00352FB4"/>
    <w:rsid w:val="0035364D"/>
    <w:rsid w:val="00354BB0"/>
    <w:rsid w:val="00354E09"/>
    <w:rsid w:val="00354E45"/>
    <w:rsid w:val="00355AC5"/>
    <w:rsid w:val="00355BF7"/>
    <w:rsid w:val="00357A61"/>
    <w:rsid w:val="00357ACF"/>
    <w:rsid w:val="00357AD7"/>
    <w:rsid w:val="00357DE2"/>
    <w:rsid w:val="00360053"/>
    <w:rsid w:val="0036015F"/>
    <w:rsid w:val="00360DE0"/>
    <w:rsid w:val="00360E96"/>
    <w:rsid w:val="003614C3"/>
    <w:rsid w:val="00361C5D"/>
    <w:rsid w:val="00362276"/>
    <w:rsid w:val="00362584"/>
    <w:rsid w:val="00363070"/>
    <w:rsid w:val="0036356C"/>
    <w:rsid w:val="00364E41"/>
    <w:rsid w:val="00364E8F"/>
    <w:rsid w:val="00365846"/>
    <w:rsid w:val="00365F85"/>
    <w:rsid w:val="00366213"/>
    <w:rsid w:val="00366318"/>
    <w:rsid w:val="00367C02"/>
    <w:rsid w:val="00370425"/>
    <w:rsid w:val="003705B6"/>
    <w:rsid w:val="00375DD6"/>
    <w:rsid w:val="00376754"/>
    <w:rsid w:val="00376B9C"/>
    <w:rsid w:val="0037723E"/>
    <w:rsid w:val="0037778A"/>
    <w:rsid w:val="003803B7"/>
    <w:rsid w:val="003804C4"/>
    <w:rsid w:val="00381AE2"/>
    <w:rsid w:val="003823B0"/>
    <w:rsid w:val="003824B6"/>
    <w:rsid w:val="00383572"/>
    <w:rsid w:val="0038367F"/>
    <w:rsid w:val="00383ECE"/>
    <w:rsid w:val="003848C1"/>
    <w:rsid w:val="00384EC9"/>
    <w:rsid w:val="00384F98"/>
    <w:rsid w:val="00385702"/>
    <w:rsid w:val="003858EA"/>
    <w:rsid w:val="00385EB3"/>
    <w:rsid w:val="00386BDB"/>
    <w:rsid w:val="0038749D"/>
    <w:rsid w:val="003905F1"/>
    <w:rsid w:val="00390600"/>
    <w:rsid w:val="00390926"/>
    <w:rsid w:val="0039250C"/>
    <w:rsid w:val="00392BD8"/>
    <w:rsid w:val="00392DF5"/>
    <w:rsid w:val="00393B2F"/>
    <w:rsid w:val="00394717"/>
    <w:rsid w:val="003963EF"/>
    <w:rsid w:val="003A0202"/>
    <w:rsid w:val="003A0BEB"/>
    <w:rsid w:val="003A0C26"/>
    <w:rsid w:val="003A136C"/>
    <w:rsid w:val="003A1489"/>
    <w:rsid w:val="003A24FB"/>
    <w:rsid w:val="003A254F"/>
    <w:rsid w:val="003A5ACE"/>
    <w:rsid w:val="003B003F"/>
    <w:rsid w:val="003B09DB"/>
    <w:rsid w:val="003B1B51"/>
    <w:rsid w:val="003B355A"/>
    <w:rsid w:val="003B3C87"/>
    <w:rsid w:val="003B46D6"/>
    <w:rsid w:val="003B5276"/>
    <w:rsid w:val="003B79C2"/>
    <w:rsid w:val="003B7BF2"/>
    <w:rsid w:val="003C2C17"/>
    <w:rsid w:val="003C35A5"/>
    <w:rsid w:val="003C519F"/>
    <w:rsid w:val="003C52AD"/>
    <w:rsid w:val="003C5D3F"/>
    <w:rsid w:val="003C71AB"/>
    <w:rsid w:val="003D174D"/>
    <w:rsid w:val="003D5515"/>
    <w:rsid w:val="003D58A4"/>
    <w:rsid w:val="003D5EEB"/>
    <w:rsid w:val="003E0EC3"/>
    <w:rsid w:val="003E3F20"/>
    <w:rsid w:val="003E53B0"/>
    <w:rsid w:val="003E558A"/>
    <w:rsid w:val="003E5B9B"/>
    <w:rsid w:val="003E7A8B"/>
    <w:rsid w:val="003F0332"/>
    <w:rsid w:val="003F0748"/>
    <w:rsid w:val="003F1A8E"/>
    <w:rsid w:val="003F2753"/>
    <w:rsid w:val="003F372D"/>
    <w:rsid w:val="003F421F"/>
    <w:rsid w:val="003F42F2"/>
    <w:rsid w:val="003F541B"/>
    <w:rsid w:val="003F68C3"/>
    <w:rsid w:val="00402B4C"/>
    <w:rsid w:val="004031FE"/>
    <w:rsid w:val="0040352D"/>
    <w:rsid w:val="0040412C"/>
    <w:rsid w:val="00404159"/>
    <w:rsid w:val="0040535C"/>
    <w:rsid w:val="00405514"/>
    <w:rsid w:val="00406846"/>
    <w:rsid w:val="004072A9"/>
    <w:rsid w:val="004072F0"/>
    <w:rsid w:val="00410D44"/>
    <w:rsid w:val="00411E33"/>
    <w:rsid w:val="00414F20"/>
    <w:rsid w:val="00415598"/>
    <w:rsid w:val="00416CC5"/>
    <w:rsid w:val="00416E10"/>
    <w:rsid w:val="00417787"/>
    <w:rsid w:val="0042186F"/>
    <w:rsid w:val="00422862"/>
    <w:rsid w:val="00422E98"/>
    <w:rsid w:val="004237D8"/>
    <w:rsid w:val="00424A73"/>
    <w:rsid w:val="00424F6D"/>
    <w:rsid w:val="004252FF"/>
    <w:rsid w:val="00426273"/>
    <w:rsid w:val="004268B6"/>
    <w:rsid w:val="00426BA4"/>
    <w:rsid w:val="00427FF3"/>
    <w:rsid w:val="00430EDA"/>
    <w:rsid w:val="004324AC"/>
    <w:rsid w:val="0043405F"/>
    <w:rsid w:val="00434BE8"/>
    <w:rsid w:val="00435007"/>
    <w:rsid w:val="0043703B"/>
    <w:rsid w:val="0043775F"/>
    <w:rsid w:val="00440F3E"/>
    <w:rsid w:val="00441DD4"/>
    <w:rsid w:val="00441E1A"/>
    <w:rsid w:val="004423DB"/>
    <w:rsid w:val="0044246C"/>
    <w:rsid w:val="00442D3A"/>
    <w:rsid w:val="004432BD"/>
    <w:rsid w:val="00443312"/>
    <w:rsid w:val="00444B80"/>
    <w:rsid w:val="0044561C"/>
    <w:rsid w:val="00447504"/>
    <w:rsid w:val="004518D1"/>
    <w:rsid w:val="00451DC9"/>
    <w:rsid w:val="004521A4"/>
    <w:rsid w:val="00452540"/>
    <w:rsid w:val="004536CD"/>
    <w:rsid w:val="00453BF5"/>
    <w:rsid w:val="004548E3"/>
    <w:rsid w:val="00455201"/>
    <w:rsid w:val="00455B85"/>
    <w:rsid w:val="004563AD"/>
    <w:rsid w:val="00460743"/>
    <w:rsid w:val="00460EB9"/>
    <w:rsid w:val="00461B93"/>
    <w:rsid w:val="004636BE"/>
    <w:rsid w:val="004638CB"/>
    <w:rsid w:val="00464306"/>
    <w:rsid w:val="00465D81"/>
    <w:rsid w:val="00466A38"/>
    <w:rsid w:val="00467B1C"/>
    <w:rsid w:val="00471D1C"/>
    <w:rsid w:val="00471FC0"/>
    <w:rsid w:val="00472122"/>
    <w:rsid w:val="004729B9"/>
    <w:rsid w:val="00472F82"/>
    <w:rsid w:val="004731FE"/>
    <w:rsid w:val="004733A5"/>
    <w:rsid w:val="004741E0"/>
    <w:rsid w:val="0047578D"/>
    <w:rsid w:val="004764F1"/>
    <w:rsid w:val="00476637"/>
    <w:rsid w:val="0047708A"/>
    <w:rsid w:val="00480222"/>
    <w:rsid w:val="0048076A"/>
    <w:rsid w:val="004827A7"/>
    <w:rsid w:val="00482D15"/>
    <w:rsid w:val="0048606A"/>
    <w:rsid w:val="004867E6"/>
    <w:rsid w:val="00487A6D"/>
    <w:rsid w:val="00493B19"/>
    <w:rsid w:val="00493B80"/>
    <w:rsid w:val="00494749"/>
    <w:rsid w:val="00496222"/>
    <w:rsid w:val="004971B5"/>
    <w:rsid w:val="004A1638"/>
    <w:rsid w:val="004A247B"/>
    <w:rsid w:val="004A3A56"/>
    <w:rsid w:val="004A510C"/>
    <w:rsid w:val="004A6178"/>
    <w:rsid w:val="004A7B2B"/>
    <w:rsid w:val="004B18D5"/>
    <w:rsid w:val="004B1D0E"/>
    <w:rsid w:val="004B2347"/>
    <w:rsid w:val="004B2D43"/>
    <w:rsid w:val="004B2D6C"/>
    <w:rsid w:val="004B2F81"/>
    <w:rsid w:val="004B3DDF"/>
    <w:rsid w:val="004B460C"/>
    <w:rsid w:val="004B5426"/>
    <w:rsid w:val="004B5861"/>
    <w:rsid w:val="004B5AEB"/>
    <w:rsid w:val="004B688C"/>
    <w:rsid w:val="004B70D6"/>
    <w:rsid w:val="004B715D"/>
    <w:rsid w:val="004C0B26"/>
    <w:rsid w:val="004C1949"/>
    <w:rsid w:val="004C3025"/>
    <w:rsid w:val="004C383E"/>
    <w:rsid w:val="004C504E"/>
    <w:rsid w:val="004C6752"/>
    <w:rsid w:val="004C734D"/>
    <w:rsid w:val="004C775C"/>
    <w:rsid w:val="004C7F73"/>
    <w:rsid w:val="004D0003"/>
    <w:rsid w:val="004D179F"/>
    <w:rsid w:val="004D1D77"/>
    <w:rsid w:val="004D49F4"/>
    <w:rsid w:val="004D4A3A"/>
    <w:rsid w:val="004D52FC"/>
    <w:rsid w:val="004D798F"/>
    <w:rsid w:val="004D7B1D"/>
    <w:rsid w:val="004D7E27"/>
    <w:rsid w:val="004E03D2"/>
    <w:rsid w:val="004E0CDB"/>
    <w:rsid w:val="004E0F3E"/>
    <w:rsid w:val="004E223A"/>
    <w:rsid w:val="004E2592"/>
    <w:rsid w:val="004E3238"/>
    <w:rsid w:val="004E36F4"/>
    <w:rsid w:val="004E3B49"/>
    <w:rsid w:val="004E41BC"/>
    <w:rsid w:val="004E55B5"/>
    <w:rsid w:val="004E6449"/>
    <w:rsid w:val="004E6783"/>
    <w:rsid w:val="004E69C7"/>
    <w:rsid w:val="004E6AD9"/>
    <w:rsid w:val="004F021F"/>
    <w:rsid w:val="004F165B"/>
    <w:rsid w:val="004F188A"/>
    <w:rsid w:val="004F233C"/>
    <w:rsid w:val="004F25ED"/>
    <w:rsid w:val="004F2D16"/>
    <w:rsid w:val="004F361B"/>
    <w:rsid w:val="004F393A"/>
    <w:rsid w:val="004F3AD5"/>
    <w:rsid w:val="004F3EBB"/>
    <w:rsid w:val="004F64CA"/>
    <w:rsid w:val="004F6983"/>
    <w:rsid w:val="0050080E"/>
    <w:rsid w:val="00500B36"/>
    <w:rsid w:val="00500BD4"/>
    <w:rsid w:val="00501BD8"/>
    <w:rsid w:val="005020AA"/>
    <w:rsid w:val="00502351"/>
    <w:rsid w:val="0050276A"/>
    <w:rsid w:val="00502F4E"/>
    <w:rsid w:val="00503198"/>
    <w:rsid w:val="00503827"/>
    <w:rsid w:val="00504BA2"/>
    <w:rsid w:val="00504ED9"/>
    <w:rsid w:val="00505A09"/>
    <w:rsid w:val="00507162"/>
    <w:rsid w:val="005078CB"/>
    <w:rsid w:val="00510293"/>
    <w:rsid w:val="00512863"/>
    <w:rsid w:val="00512ADA"/>
    <w:rsid w:val="00512E26"/>
    <w:rsid w:val="005132C5"/>
    <w:rsid w:val="0051383E"/>
    <w:rsid w:val="00514200"/>
    <w:rsid w:val="00514301"/>
    <w:rsid w:val="00514304"/>
    <w:rsid w:val="005144F1"/>
    <w:rsid w:val="005146F5"/>
    <w:rsid w:val="00515492"/>
    <w:rsid w:val="00515606"/>
    <w:rsid w:val="00515FC9"/>
    <w:rsid w:val="0051603E"/>
    <w:rsid w:val="005166AD"/>
    <w:rsid w:val="00516EF4"/>
    <w:rsid w:val="00520507"/>
    <w:rsid w:val="00520FB6"/>
    <w:rsid w:val="00521847"/>
    <w:rsid w:val="00523961"/>
    <w:rsid w:val="00523B0F"/>
    <w:rsid w:val="00523F6A"/>
    <w:rsid w:val="00523F94"/>
    <w:rsid w:val="0052425F"/>
    <w:rsid w:val="00525CAE"/>
    <w:rsid w:val="00526AE2"/>
    <w:rsid w:val="00526EC8"/>
    <w:rsid w:val="005309E3"/>
    <w:rsid w:val="00532326"/>
    <w:rsid w:val="005331C3"/>
    <w:rsid w:val="0053525C"/>
    <w:rsid w:val="00535C89"/>
    <w:rsid w:val="00536479"/>
    <w:rsid w:val="00536747"/>
    <w:rsid w:val="005369D7"/>
    <w:rsid w:val="00540650"/>
    <w:rsid w:val="005406AF"/>
    <w:rsid w:val="00541AD0"/>
    <w:rsid w:val="005427B8"/>
    <w:rsid w:val="0054494C"/>
    <w:rsid w:val="00546545"/>
    <w:rsid w:val="005479AA"/>
    <w:rsid w:val="00547CD4"/>
    <w:rsid w:val="00550099"/>
    <w:rsid w:val="0055199C"/>
    <w:rsid w:val="00552E45"/>
    <w:rsid w:val="0055352F"/>
    <w:rsid w:val="00554474"/>
    <w:rsid w:val="00554F50"/>
    <w:rsid w:val="00555F18"/>
    <w:rsid w:val="00555F6A"/>
    <w:rsid w:val="00556249"/>
    <w:rsid w:val="00560808"/>
    <w:rsid w:val="00560D50"/>
    <w:rsid w:val="00560E77"/>
    <w:rsid w:val="005612DB"/>
    <w:rsid w:val="00561748"/>
    <w:rsid w:val="00562AF8"/>
    <w:rsid w:val="0056319F"/>
    <w:rsid w:val="005644EF"/>
    <w:rsid w:val="00564BB2"/>
    <w:rsid w:val="00566761"/>
    <w:rsid w:val="00570255"/>
    <w:rsid w:val="005709AE"/>
    <w:rsid w:val="00574057"/>
    <w:rsid w:val="00575A31"/>
    <w:rsid w:val="00575EDA"/>
    <w:rsid w:val="00576396"/>
    <w:rsid w:val="00576AB9"/>
    <w:rsid w:val="00576D2C"/>
    <w:rsid w:val="00577BEE"/>
    <w:rsid w:val="0058187F"/>
    <w:rsid w:val="00582324"/>
    <w:rsid w:val="005829EF"/>
    <w:rsid w:val="00582E53"/>
    <w:rsid w:val="00583365"/>
    <w:rsid w:val="005836F0"/>
    <w:rsid w:val="005840D7"/>
    <w:rsid w:val="00584392"/>
    <w:rsid w:val="00584638"/>
    <w:rsid w:val="00590184"/>
    <w:rsid w:val="0059107C"/>
    <w:rsid w:val="00592299"/>
    <w:rsid w:val="00592725"/>
    <w:rsid w:val="00592BDC"/>
    <w:rsid w:val="00593D2C"/>
    <w:rsid w:val="005945D5"/>
    <w:rsid w:val="00594C7F"/>
    <w:rsid w:val="0059656C"/>
    <w:rsid w:val="005A2B83"/>
    <w:rsid w:val="005A2D36"/>
    <w:rsid w:val="005A2F3B"/>
    <w:rsid w:val="005A6BEB"/>
    <w:rsid w:val="005A7B60"/>
    <w:rsid w:val="005A7DB8"/>
    <w:rsid w:val="005B0A76"/>
    <w:rsid w:val="005B0D7D"/>
    <w:rsid w:val="005B1F81"/>
    <w:rsid w:val="005B2690"/>
    <w:rsid w:val="005B2867"/>
    <w:rsid w:val="005B3F20"/>
    <w:rsid w:val="005B4E8E"/>
    <w:rsid w:val="005B53C7"/>
    <w:rsid w:val="005B5724"/>
    <w:rsid w:val="005B573C"/>
    <w:rsid w:val="005B61F2"/>
    <w:rsid w:val="005B6F18"/>
    <w:rsid w:val="005B7280"/>
    <w:rsid w:val="005B75DE"/>
    <w:rsid w:val="005B79B8"/>
    <w:rsid w:val="005B7E8E"/>
    <w:rsid w:val="005C08D8"/>
    <w:rsid w:val="005C0E53"/>
    <w:rsid w:val="005C22DC"/>
    <w:rsid w:val="005C3E70"/>
    <w:rsid w:val="005C411A"/>
    <w:rsid w:val="005C624A"/>
    <w:rsid w:val="005C6259"/>
    <w:rsid w:val="005C7E88"/>
    <w:rsid w:val="005D03C0"/>
    <w:rsid w:val="005D0AA4"/>
    <w:rsid w:val="005D0BA9"/>
    <w:rsid w:val="005D3BD3"/>
    <w:rsid w:val="005D4287"/>
    <w:rsid w:val="005D47DA"/>
    <w:rsid w:val="005D55ED"/>
    <w:rsid w:val="005D5A15"/>
    <w:rsid w:val="005D5A7A"/>
    <w:rsid w:val="005D6140"/>
    <w:rsid w:val="005E0169"/>
    <w:rsid w:val="005E1CC5"/>
    <w:rsid w:val="005E527D"/>
    <w:rsid w:val="005E531E"/>
    <w:rsid w:val="005E54B1"/>
    <w:rsid w:val="005E6AEC"/>
    <w:rsid w:val="005E729F"/>
    <w:rsid w:val="005E73C6"/>
    <w:rsid w:val="005F06E2"/>
    <w:rsid w:val="005F09BD"/>
    <w:rsid w:val="005F0E0A"/>
    <w:rsid w:val="005F1666"/>
    <w:rsid w:val="005F1E6D"/>
    <w:rsid w:val="005F2189"/>
    <w:rsid w:val="005F4262"/>
    <w:rsid w:val="005F4B1B"/>
    <w:rsid w:val="005F5C76"/>
    <w:rsid w:val="005F6AA8"/>
    <w:rsid w:val="005F6B00"/>
    <w:rsid w:val="005F7831"/>
    <w:rsid w:val="006015AF"/>
    <w:rsid w:val="006015E7"/>
    <w:rsid w:val="00601EA5"/>
    <w:rsid w:val="006026AD"/>
    <w:rsid w:val="006034F3"/>
    <w:rsid w:val="006059F4"/>
    <w:rsid w:val="00605CC0"/>
    <w:rsid w:val="00607BDC"/>
    <w:rsid w:val="00611505"/>
    <w:rsid w:val="00614B96"/>
    <w:rsid w:val="00614BD2"/>
    <w:rsid w:val="00615178"/>
    <w:rsid w:val="00617732"/>
    <w:rsid w:val="006209C4"/>
    <w:rsid w:val="00621138"/>
    <w:rsid w:val="00621C8D"/>
    <w:rsid w:val="006232C6"/>
    <w:rsid w:val="006237AD"/>
    <w:rsid w:val="00623BD0"/>
    <w:rsid w:val="006261B7"/>
    <w:rsid w:val="00627474"/>
    <w:rsid w:val="006274FE"/>
    <w:rsid w:val="00630E6C"/>
    <w:rsid w:val="00630FCB"/>
    <w:rsid w:val="006310AB"/>
    <w:rsid w:val="00632770"/>
    <w:rsid w:val="00635670"/>
    <w:rsid w:val="00637C5A"/>
    <w:rsid w:val="00637DFD"/>
    <w:rsid w:val="00640759"/>
    <w:rsid w:val="0064209A"/>
    <w:rsid w:val="006431BF"/>
    <w:rsid w:val="006432A8"/>
    <w:rsid w:val="00644AAC"/>
    <w:rsid w:val="00644F0A"/>
    <w:rsid w:val="00646BD3"/>
    <w:rsid w:val="0064746E"/>
    <w:rsid w:val="006476C4"/>
    <w:rsid w:val="006477DE"/>
    <w:rsid w:val="00651152"/>
    <w:rsid w:val="00651AB0"/>
    <w:rsid w:val="006536D9"/>
    <w:rsid w:val="0065381B"/>
    <w:rsid w:val="00655A14"/>
    <w:rsid w:val="00656F3D"/>
    <w:rsid w:val="0065753A"/>
    <w:rsid w:val="006611D1"/>
    <w:rsid w:val="006617AB"/>
    <w:rsid w:val="006628B4"/>
    <w:rsid w:val="00662D19"/>
    <w:rsid w:val="006633B0"/>
    <w:rsid w:val="0066390C"/>
    <w:rsid w:val="00663E29"/>
    <w:rsid w:val="0066429A"/>
    <w:rsid w:val="006657C7"/>
    <w:rsid w:val="00665AC8"/>
    <w:rsid w:val="00672153"/>
    <w:rsid w:val="00672411"/>
    <w:rsid w:val="0067488D"/>
    <w:rsid w:val="006753DE"/>
    <w:rsid w:val="00676152"/>
    <w:rsid w:val="00676416"/>
    <w:rsid w:val="00676B74"/>
    <w:rsid w:val="00676F1D"/>
    <w:rsid w:val="00676FF8"/>
    <w:rsid w:val="0067755C"/>
    <w:rsid w:val="006777AB"/>
    <w:rsid w:val="00681E58"/>
    <w:rsid w:val="00683D52"/>
    <w:rsid w:val="006847F0"/>
    <w:rsid w:val="00692475"/>
    <w:rsid w:val="006931E3"/>
    <w:rsid w:val="00693F2F"/>
    <w:rsid w:val="00694650"/>
    <w:rsid w:val="00694FE0"/>
    <w:rsid w:val="00695102"/>
    <w:rsid w:val="0069610D"/>
    <w:rsid w:val="006963E2"/>
    <w:rsid w:val="006A0394"/>
    <w:rsid w:val="006A25F1"/>
    <w:rsid w:val="006A285C"/>
    <w:rsid w:val="006A33CB"/>
    <w:rsid w:val="006A49DF"/>
    <w:rsid w:val="006A5FAE"/>
    <w:rsid w:val="006A6652"/>
    <w:rsid w:val="006A70EE"/>
    <w:rsid w:val="006B26FD"/>
    <w:rsid w:val="006B27C6"/>
    <w:rsid w:val="006B2893"/>
    <w:rsid w:val="006B2EC8"/>
    <w:rsid w:val="006B4769"/>
    <w:rsid w:val="006B6644"/>
    <w:rsid w:val="006B6AEE"/>
    <w:rsid w:val="006C2D8B"/>
    <w:rsid w:val="006C3BB3"/>
    <w:rsid w:val="006C3CE6"/>
    <w:rsid w:val="006C5295"/>
    <w:rsid w:val="006C5AFB"/>
    <w:rsid w:val="006C703E"/>
    <w:rsid w:val="006C7F4E"/>
    <w:rsid w:val="006D0B36"/>
    <w:rsid w:val="006D146C"/>
    <w:rsid w:val="006D210E"/>
    <w:rsid w:val="006D220C"/>
    <w:rsid w:val="006D22CC"/>
    <w:rsid w:val="006D2A50"/>
    <w:rsid w:val="006D5A72"/>
    <w:rsid w:val="006E1A51"/>
    <w:rsid w:val="006E205C"/>
    <w:rsid w:val="006E222D"/>
    <w:rsid w:val="006E22D1"/>
    <w:rsid w:val="006E4D74"/>
    <w:rsid w:val="006E560D"/>
    <w:rsid w:val="006E5790"/>
    <w:rsid w:val="006E69CD"/>
    <w:rsid w:val="006E7787"/>
    <w:rsid w:val="006F025D"/>
    <w:rsid w:val="006F0814"/>
    <w:rsid w:val="006F2091"/>
    <w:rsid w:val="006F2938"/>
    <w:rsid w:val="006F30E7"/>
    <w:rsid w:val="006F32D2"/>
    <w:rsid w:val="006F46D4"/>
    <w:rsid w:val="006F626B"/>
    <w:rsid w:val="006F6B2A"/>
    <w:rsid w:val="006F6F14"/>
    <w:rsid w:val="00700649"/>
    <w:rsid w:val="007021C0"/>
    <w:rsid w:val="007024FE"/>
    <w:rsid w:val="00702CB2"/>
    <w:rsid w:val="00703B04"/>
    <w:rsid w:val="00706E68"/>
    <w:rsid w:val="007072E8"/>
    <w:rsid w:val="00711176"/>
    <w:rsid w:val="007136EE"/>
    <w:rsid w:val="00717B76"/>
    <w:rsid w:val="00720878"/>
    <w:rsid w:val="0072124D"/>
    <w:rsid w:val="00721B12"/>
    <w:rsid w:val="00722D6C"/>
    <w:rsid w:val="00723C92"/>
    <w:rsid w:val="007240D6"/>
    <w:rsid w:val="0072438D"/>
    <w:rsid w:val="00724D2E"/>
    <w:rsid w:val="00725552"/>
    <w:rsid w:val="00730AED"/>
    <w:rsid w:val="00730B19"/>
    <w:rsid w:val="00732420"/>
    <w:rsid w:val="0073584F"/>
    <w:rsid w:val="007360C1"/>
    <w:rsid w:val="007363B7"/>
    <w:rsid w:val="00737F90"/>
    <w:rsid w:val="0074109A"/>
    <w:rsid w:val="007435F2"/>
    <w:rsid w:val="00743716"/>
    <w:rsid w:val="00744273"/>
    <w:rsid w:val="00747D71"/>
    <w:rsid w:val="00750428"/>
    <w:rsid w:val="00750F73"/>
    <w:rsid w:val="00751ADB"/>
    <w:rsid w:val="00752345"/>
    <w:rsid w:val="00752EB7"/>
    <w:rsid w:val="00754F78"/>
    <w:rsid w:val="00755D0D"/>
    <w:rsid w:val="00760A98"/>
    <w:rsid w:val="00761660"/>
    <w:rsid w:val="00761A2B"/>
    <w:rsid w:val="00763208"/>
    <w:rsid w:val="00763261"/>
    <w:rsid w:val="007634F1"/>
    <w:rsid w:val="0076454F"/>
    <w:rsid w:val="007665B7"/>
    <w:rsid w:val="007666E0"/>
    <w:rsid w:val="00767263"/>
    <w:rsid w:val="007676DE"/>
    <w:rsid w:val="00767715"/>
    <w:rsid w:val="00767AEE"/>
    <w:rsid w:val="0077024B"/>
    <w:rsid w:val="00770443"/>
    <w:rsid w:val="00770A2F"/>
    <w:rsid w:val="00770AE0"/>
    <w:rsid w:val="00770EFC"/>
    <w:rsid w:val="00770FF1"/>
    <w:rsid w:val="00771395"/>
    <w:rsid w:val="007726FC"/>
    <w:rsid w:val="00772D3A"/>
    <w:rsid w:val="00774F66"/>
    <w:rsid w:val="007756EF"/>
    <w:rsid w:val="00776CE9"/>
    <w:rsid w:val="00780D42"/>
    <w:rsid w:val="007818C3"/>
    <w:rsid w:val="00783A73"/>
    <w:rsid w:val="00783B6B"/>
    <w:rsid w:val="00784416"/>
    <w:rsid w:val="00784B37"/>
    <w:rsid w:val="0078786D"/>
    <w:rsid w:val="007905DE"/>
    <w:rsid w:val="00791AAB"/>
    <w:rsid w:val="007921E6"/>
    <w:rsid w:val="00794CCF"/>
    <w:rsid w:val="00795963"/>
    <w:rsid w:val="00796297"/>
    <w:rsid w:val="0079647B"/>
    <w:rsid w:val="007965F4"/>
    <w:rsid w:val="007A115F"/>
    <w:rsid w:val="007A1BEC"/>
    <w:rsid w:val="007A4567"/>
    <w:rsid w:val="007A4F94"/>
    <w:rsid w:val="007A5190"/>
    <w:rsid w:val="007A53E2"/>
    <w:rsid w:val="007A61E3"/>
    <w:rsid w:val="007A66BC"/>
    <w:rsid w:val="007A7A95"/>
    <w:rsid w:val="007A7C23"/>
    <w:rsid w:val="007B07D5"/>
    <w:rsid w:val="007B106F"/>
    <w:rsid w:val="007B15F0"/>
    <w:rsid w:val="007B1D1C"/>
    <w:rsid w:val="007B1D1E"/>
    <w:rsid w:val="007B3990"/>
    <w:rsid w:val="007B5927"/>
    <w:rsid w:val="007B5AAF"/>
    <w:rsid w:val="007B5D81"/>
    <w:rsid w:val="007B6265"/>
    <w:rsid w:val="007B62F7"/>
    <w:rsid w:val="007B73C8"/>
    <w:rsid w:val="007B7640"/>
    <w:rsid w:val="007B7E48"/>
    <w:rsid w:val="007C1E7E"/>
    <w:rsid w:val="007C278A"/>
    <w:rsid w:val="007C509E"/>
    <w:rsid w:val="007C52E0"/>
    <w:rsid w:val="007C531F"/>
    <w:rsid w:val="007C6668"/>
    <w:rsid w:val="007C6806"/>
    <w:rsid w:val="007D1725"/>
    <w:rsid w:val="007D1C5D"/>
    <w:rsid w:val="007D206D"/>
    <w:rsid w:val="007D4E35"/>
    <w:rsid w:val="007D5455"/>
    <w:rsid w:val="007D5922"/>
    <w:rsid w:val="007D6282"/>
    <w:rsid w:val="007D7B9E"/>
    <w:rsid w:val="007D7C43"/>
    <w:rsid w:val="007D7FCD"/>
    <w:rsid w:val="007E299A"/>
    <w:rsid w:val="007E2CA9"/>
    <w:rsid w:val="007E33AE"/>
    <w:rsid w:val="007E4667"/>
    <w:rsid w:val="007E4B6D"/>
    <w:rsid w:val="007E5BA9"/>
    <w:rsid w:val="007E5C62"/>
    <w:rsid w:val="007E6D9F"/>
    <w:rsid w:val="007E731C"/>
    <w:rsid w:val="007E7B41"/>
    <w:rsid w:val="007E7FBE"/>
    <w:rsid w:val="007F0985"/>
    <w:rsid w:val="007F249F"/>
    <w:rsid w:val="007F279F"/>
    <w:rsid w:val="007F4639"/>
    <w:rsid w:val="007F49D4"/>
    <w:rsid w:val="007F4DE8"/>
    <w:rsid w:val="007F5169"/>
    <w:rsid w:val="007F6047"/>
    <w:rsid w:val="007F61E1"/>
    <w:rsid w:val="007F6866"/>
    <w:rsid w:val="007F690C"/>
    <w:rsid w:val="007F7E06"/>
    <w:rsid w:val="007F7E92"/>
    <w:rsid w:val="00800A5F"/>
    <w:rsid w:val="00800D50"/>
    <w:rsid w:val="00801E2A"/>
    <w:rsid w:val="00802892"/>
    <w:rsid w:val="008030AB"/>
    <w:rsid w:val="0080351C"/>
    <w:rsid w:val="00803598"/>
    <w:rsid w:val="0080368F"/>
    <w:rsid w:val="008041EF"/>
    <w:rsid w:val="00804801"/>
    <w:rsid w:val="008049D9"/>
    <w:rsid w:val="00804D96"/>
    <w:rsid w:val="008057D6"/>
    <w:rsid w:val="00806FE2"/>
    <w:rsid w:val="0080722C"/>
    <w:rsid w:val="00807A4C"/>
    <w:rsid w:val="00810EAA"/>
    <w:rsid w:val="00811E96"/>
    <w:rsid w:val="00814816"/>
    <w:rsid w:val="0081587B"/>
    <w:rsid w:val="00815C9D"/>
    <w:rsid w:val="00821CAA"/>
    <w:rsid w:val="00821F82"/>
    <w:rsid w:val="00823ABF"/>
    <w:rsid w:val="00824F40"/>
    <w:rsid w:val="008251E3"/>
    <w:rsid w:val="00825268"/>
    <w:rsid w:val="0083034C"/>
    <w:rsid w:val="00833499"/>
    <w:rsid w:val="0083383F"/>
    <w:rsid w:val="0083472A"/>
    <w:rsid w:val="0083560F"/>
    <w:rsid w:val="00835A4D"/>
    <w:rsid w:val="00836FAD"/>
    <w:rsid w:val="00837535"/>
    <w:rsid w:val="008406FD"/>
    <w:rsid w:val="008412C7"/>
    <w:rsid w:val="0084227E"/>
    <w:rsid w:val="00842895"/>
    <w:rsid w:val="00843295"/>
    <w:rsid w:val="008432A3"/>
    <w:rsid w:val="00844AD1"/>
    <w:rsid w:val="00845686"/>
    <w:rsid w:val="0084689D"/>
    <w:rsid w:val="00846DB6"/>
    <w:rsid w:val="00847D0A"/>
    <w:rsid w:val="00850087"/>
    <w:rsid w:val="00852D5D"/>
    <w:rsid w:val="008540A4"/>
    <w:rsid w:val="008555B0"/>
    <w:rsid w:val="00857DDD"/>
    <w:rsid w:val="0086056E"/>
    <w:rsid w:val="008614DC"/>
    <w:rsid w:val="00862DC9"/>
    <w:rsid w:val="00863D1C"/>
    <w:rsid w:val="00865CF4"/>
    <w:rsid w:val="00865CF9"/>
    <w:rsid w:val="00865F77"/>
    <w:rsid w:val="008664FA"/>
    <w:rsid w:val="00866AE7"/>
    <w:rsid w:val="00867824"/>
    <w:rsid w:val="00867D76"/>
    <w:rsid w:val="00870D51"/>
    <w:rsid w:val="00872286"/>
    <w:rsid w:val="008724EB"/>
    <w:rsid w:val="00875B66"/>
    <w:rsid w:val="008761B7"/>
    <w:rsid w:val="00876CD8"/>
    <w:rsid w:val="008776DF"/>
    <w:rsid w:val="0088013E"/>
    <w:rsid w:val="00880226"/>
    <w:rsid w:val="00880277"/>
    <w:rsid w:val="00880C5D"/>
    <w:rsid w:val="00880FF0"/>
    <w:rsid w:val="00881182"/>
    <w:rsid w:val="0088126F"/>
    <w:rsid w:val="008812CA"/>
    <w:rsid w:val="00883A05"/>
    <w:rsid w:val="00883E2D"/>
    <w:rsid w:val="008861ED"/>
    <w:rsid w:val="008902E0"/>
    <w:rsid w:val="00891960"/>
    <w:rsid w:val="00892145"/>
    <w:rsid w:val="00893AF1"/>
    <w:rsid w:val="00893DA6"/>
    <w:rsid w:val="00897F5D"/>
    <w:rsid w:val="008A274D"/>
    <w:rsid w:val="008A3370"/>
    <w:rsid w:val="008A4870"/>
    <w:rsid w:val="008A5907"/>
    <w:rsid w:val="008A6596"/>
    <w:rsid w:val="008B0ED9"/>
    <w:rsid w:val="008B1B32"/>
    <w:rsid w:val="008B1E7B"/>
    <w:rsid w:val="008B2C7E"/>
    <w:rsid w:val="008B39F6"/>
    <w:rsid w:val="008B3A91"/>
    <w:rsid w:val="008B3BA8"/>
    <w:rsid w:val="008B3F5B"/>
    <w:rsid w:val="008B447B"/>
    <w:rsid w:val="008B46BB"/>
    <w:rsid w:val="008B4827"/>
    <w:rsid w:val="008B5231"/>
    <w:rsid w:val="008B5C88"/>
    <w:rsid w:val="008B5FCA"/>
    <w:rsid w:val="008B75D9"/>
    <w:rsid w:val="008C0AA1"/>
    <w:rsid w:val="008C11B8"/>
    <w:rsid w:val="008C15E7"/>
    <w:rsid w:val="008C2B0A"/>
    <w:rsid w:val="008C3939"/>
    <w:rsid w:val="008C6144"/>
    <w:rsid w:val="008C62EB"/>
    <w:rsid w:val="008C66A4"/>
    <w:rsid w:val="008C7562"/>
    <w:rsid w:val="008D17B1"/>
    <w:rsid w:val="008D195B"/>
    <w:rsid w:val="008D4B6F"/>
    <w:rsid w:val="008D542C"/>
    <w:rsid w:val="008D57B3"/>
    <w:rsid w:val="008D57D2"/>
    <w:rsid w:val="008D5BA3"/>
    <w:rsid w:val="008D5CFE"/>
    <w:rsid w:val="008D7E1C"/>
    <w:rsid w:val="008E0A1A"/>
    <w:rsid w:val="008E1CF6"/>
    <w:rsid w:val="008E1EF9"/>
    <w:rsid w:val="008E2AF3"/>
    <w:rsid w:val="008E3829"/>
    <w:rsid w:val="008E3AE9"/>
    <w:rsid w:val="008E3EC6"/>
    <w:rsid w:val="008E4BD3"/>
    <w:rsid w:val="008E6098"/>
    <w:rsid w:val="008E6904"/>
    <w:rsid w:val="008E69BF"/>
    <w:rsid w:val="008E7F42"/>
    <w:rsid w:val="008F0156"/>
    <w:rsid w:val="008F07BB"/>
    <w:rsid w:val="008F1267"/>
    <w:rsid w:val="008F1296"/>
    <w:rsid w:val="008F1F67"/>
    <w:rsid w:val="008F2307"/>
    <w:rsid w:val="008F25B0"/>
    <w:rsid w:val="008F3586"/>
    <w:rsid w:val="008F42B1"/>
    <w:rsid w:val="008F4C0F"/>
    <w:rsid w:val="008F639E"/>
    <w:rsid w:val="008F7B9A"/>
    <w:rsid w:val="008F7D4E"/>
    <w:rsid w:val="00900A7C"/>
    <w:rsid w:val="009015F7"/>
    <w:rsid w:val="0090162D"/>
    <w:rsid w:val="009047C5"/>
    <w:rsid w:val="00904EDF"/>
    <w:rsid w:val="009057F4"/>
    <w:rsid w:val="0090586B"/>
    <w:rsid w:val="009071ED"/>
    <w:rsid w:val="0090726A"/>
    <w:rsid w:val="009102BE"/>
    <w:rsid w:val="009103F8"/>
    <w:rsid w:val="009122E6"/>
    <w:rsid w:val="009124A3"/>
    <w:rsid w:val="0091254B"/>
    <w:rsid w:val="009126A3"/>
    <w:rsid w:val="009127F2"/>
    <w:rsid w:val="00915707"/>
    <w:rsid w:val="00916761"/>
    <w:rsid w:val="00921CF6"/>
    <w:rsid w:val="0092276F"/>
    <w:rsid w:val="00923AD6"/>
    <w:rsid w:val="00926FA4"/>
    <w:rsid w:val="00927C9D"/>
    <w:rsid w:val="0093053C"/>
    <w:rsid w:val="00930877"/>
    <w:rsid w:val="00930DA4"/>
    <w:rsid w:val="00930FAD"/>
    <w:rsid w:val="00930FDD"/>
    <w:rsid w:val="00934BA0"/>
    <w:rsid w:val="00935DF6"/>
    <w:rsid w:val="00936DB6"/>
    <w:rsid w:val="00937BE1"/>
    <w:rsid w:val="009403F1"/>
    <w:rsid w:val="0094110D"/>
    <w:rsid w:val="00942CB0"/>
    <w:rsid w:val="009438D6"/>
    <w:rsid w:val="009454EE"/>
    <w:rsid w:val="0094652D"/>
    <w:rsid w:val="00946683"/>
    <w:rsid w:val="009468EC"/>
    <w:rsid w:val="00947860"/>
    <w:rsid w:val="00947CBB"/>
    <w:rsid w:val="00950D8F"/>
    <w:rsid w:val="009521C4"/>
    <w:rsid w:val="00952459"/>
    <w:rsid w:val="009538FD"/>
    <w:rsid w:val="009547FF"/>
    <w:rsid w:val="009556C0"/>
    <w:rsid w:val="009557CD"/>
    <w:rsid w:val="009562F5"/>
    <w:rsid w:val="00960245"/>
    <w:rsid w:val="009612F3"/>
    <w:rsid w:val="009614B0"/>
    <w:rsid w:val="00961D82"/>
    <w:rsid w:val="00962AEC"/>
    <w:rsid w:val="00963955"/>
    <w:rsid w:val="009639A0"/>
    <w:rsid w:val="00963C4D"/>
    <w:rsid w:val="00964BD2"/>
    <w:rsid w:val="009662FC"/>
    <w:rsid w:val="00966D87"/>
    <w:rsid w:val="00967791"/>
    <w:rsid w:val="00970C16"/>
    <w:rsid w:val="00972B2F"/>
    <w:rsid w:val="009750F1"/>
    <w:rsid w:val="00976057"/>
    <w:rsid w:val="00976510"/>
    <w:rsid w:val="00980E0B"/>
    <w:rsid w:val="009811FD"/>
    <w:rsid w:val="00981F10"/>
    <w:rsid w:val="0098324B"/>
    <w:rsid w:val="0098503E"/>
    <w:rsid w:val="0098504E"/>
    <w:rsid w:val="00985687"/>
    <w:rsid w:val="00986B0F"/>
    <w:rsid w:val="00987BC4"/>
    <w:rsid w:val="0099007E"/>
    <w:rsid w:val="00991499"/>
    <w:rsid w:val="009914F0"/>
    <w:rsid w:val="0099300F"/>
    <w:rsid w:val="00994A71"/>
    <w:rsid w:val="00994C19"/>
    <w:rsid w:val="009951E8"/>
    <w:rsid w:val="00995624"/>
    <w:rsid w:val="0099595D"/>
    <w:rsid w:val="009974CC"/>
    <w:rsid w:val="0099759F"/>
    <w:rsid w:val="009A2314"/>
    <w:rsid w:val="009A2315"/>
    <w:rsid w:val="009A25CD"/>
    <w:rsid w:val="009A27EF"/>
    <w:rsid w:val="009A4955"/>
    <w:rsid w:val="009A4CA7"/>
    <w:rsid w:val="009A517F"/>
    <w:rsid w:val="009A6D57"/>
    <w:rsid w:val="009A6DF7"/>
    <w:rsid w:val="009B042A"/>
    <w:rsid w:val="009B1B07"/>
    <w:rsid w:val="009B20D4"/>
    <w:rsid w:val="009B3F2A"/>
    <w:rsid w:val="009B43D7"/>
    <w:rsid w:val="009B4A0D"/>
    <w:rsid w:val="009B4A16"/>
    <w:rsid w:val="009B50DF"/>
    <w:rsid w:val="009B5D23"/>
    <w:rsid w:val="009B77BE"/>
    <w:rsid w:val="009C0A4D"/>
    <w:rsid w:val="009C0D4F"/>
    <w:rsid w:val="009C239C"/>
    <w:rsid w:val="009C381D"/>
    <w:rsid w:val="009C468E"/>
    <w:rsid w:val="009C4A21"/>
    <w:rsid w:val="009C54D0"/>
    <w:rsid w:val="009C5799"/>
    <w:rsid w:val="009C6351"/>
    <w:rsid w:val="009C65B9"/>
    <w:rsid w:val="009D00FA"/>
    <w:rsid w:val="009D06EE"/>
    <w:rsid w:val="009D1AC7"/>
    <w:rsid w:val="009D24EE"/>
    <w:rsid w:val="009D2C75"/>
    <w:rsid w:val="009D4F7B"/>
    <w:rsid w:val="009D7925"/>
    <w:rsid w:val="009E029B"/>
    <w:rsid w:val="009E0C9C"/>
    <w:rsid w:val="009E31FB"/>
    <w:rsid w:val="009E4092"/>
    <w:rsid w:val="009E4743"/>
    <w:rsid w:val="009E723F"/>
    <w:rsid w:val="009E738D"/>
    <w:rsid w:val="009E7817"/>
    <w:rsid w:val="009F06F8"/>
    <w:rsid w:val="009F0CBC"/>
    <w:rsid w:val="009F56BC"/>
    <w:rsid w:val="009F5A38"/>
    <w:rsid w:val="009F63EB"/>
    <w:rsid w:val="009F6992"/>
    <w:rsid w:val="009F750A"/>
    <w:rsid w:val="009F7849"/>
    <w:rsid w:val="00A00C7D"/>
    <w:rsid w:val="00A01BCA"/>
    <w:rsid w:val="00A07997"/>
    <w:rsid w:val="00A107C6"/>
    <w:rsid w:val="00A11B54"/>
    <w:rsid w:val="00A120F1"/>
    <w:rsid w:val="00A12144"/>
    <w:rsid w:val="00A143B8"/>
    <w:rsid w:val="00A15A18"/>
    <w:rsid w:val="00A16D3C"/>
    <w:rsid w:val="00A17701"/>
    <w:rsid w:val="00A17C7A"/>
    <w:rsid w:val="00A20B73"/>
    <w:rsid w:val="00A20D67"/>
    <w:rsid w:val="00A21F54"/>
    <w:rsid w:val="00A22492"/>
    <w:rsid w:val="00A2276F"/>
    <w:rsid w:val="00A22A43"/>
    <w:rsid w:val="00A22C9E"/>
    <w:rsid w:val="00A23FE0"/>
    <w:rsid w:val="00A267A7"/>
    <w:rsid w:val="00A27440"/>
    <w:rsid w:val="00A304F7"/>
    <w:rsid w:val="00A3206F"/>
    <w:rsid w:val="00A322E9"/>
    <w:rsid w:val="00A35933"/>
    <w:rsid w:val="00A35BD6"/>
    <w:rsid w:val="00A3628F"/>
    <w:rsid w:val="00A36397"/>
    <w:rsid w:val="00A36B55"/>
    <w:rsid w:val="00A36E17"/>
    <w:rsid w:val="00A41483"/>
    <w:rsid w:val="00A42332"/>
    <w:rsid w:val="00A4278D"/>
    <w:rsid w:val="00A43C76"/>
    <w:rsid w:val="00A45251"/>
    <w:rsid w:val="00A45AC6"/>
    <w:rsid w:val="00A46361"/>
    <w:rsid w:val="00A46596"/>
    <w:rsid w:val="00A4700F"/>
    <w:rsid w:val="00A50A60"/>
    <w:rsid w:val="00A51411"/>
    <w:rsid w:val="00A5146A"/>
    <w:rsid w:val="00A51B97"/>
    <w:rsid w:val="00A52A4C"/>
    <w:rsid w:val="00A53A7A"/>
    <w:rsid w:val="00A55107"/>
    <w:rsid w:val="00A57B1E"/>
    <w:rsid w:val="00A603DA"/>
    <w:rsid w:val="00A622C0"/>
    <w:rsid w:val="00A6245E"/>
    <w:rsid w:val="00A63287"/>
    <w:rsid w:val="00A63F28"/>
    <w:rsid w:val="00A64E31"/>
    <w:rsid w:val="00A65929"/>
    <w:rsid w:val="00A67D4F"/>
    <w:rsid w:val="00A7087C"/>
    <w:rsid w:val="00A70D7F"/>
    <w:rsid w:val="00A710BF"/>
    <w:rsid w:val="00A717A5"/>
    <w:rsid w:val="00A71C9D"/>
    <w:rsid w:val="00A72408"/>
    <w:rsid w:val="00A74753"/>
    <w:rsid w:val="00A75076"/>
    <w:rsid w:val="00A75179"/>
    <w:rsid w:val="00A760E9"/>
    <w:rsid w:val="00A77EC6"/>
    <w:rsid w:val="00A80AD5"/>
    <w:rsid w:val="00A80E73"/>
    <w:rsid w:val="00A81FB7"/>
    <w:rsid w:val="00A8603A"/>
    <w:rsid w:val="00A9080C"/>
    <w:rsid w:val="00A91233"/>
    <w:rsid w:val="00A9161E"/>
    <w:rsid w:val="00A91852"/>
    <w:rsid w:val="00A918E9"/>
    <w:rsid w:val="00A91BA6"/>
    <w:rsid w:val="00A935A2"/>
    <w:rsid w:val="00A937C3"/>
    <w:rsid w:val="00A93EB3"/>
    <w:rsid w:val="00A94590"/>
    <w:rsid w:val="00A9739C"/>
    <w:rsid w:val="00AA10E5"/>
    <w:rsid w:val="00AA11A1"/>
    <w:rsid w:val="00AA368B"/>
    <w:rsid w:val="00AA49BF"/>
    <w:rsid w:val="00AA53DA"/>
    <w:rsid w:val="00AA6CCF"/>
    <w:rsid w:val="00AA7026"/>
    <w:rsid w:val="00AA7535"/>
    <w:rsid w:val="00AA78BC"/>
    <w:rsid w:val="00AB31B5"/>
    <w:rsid w:val="00AB42E7"/>
    <w:rsid w:val="00AB5968"/>
    <w:rsid w:val="00AB60F6"/>
    <w:rsid w:val="00AB7085"/>
    <w:rsid w:val="00AC045C"/>
    <w:rsid w:val="00AC13D4"/>
    <w:rsid w:val="00AC2299"/>
    <w:rsid w:val="00AC2413"/>
    <w:rsid w:val="00AC4082"/>
    <w:rsid w:val="00AC5E20"/>
    <w:rsid w:val="00AC6927"/>
    <w:rsid w:val="00AC7859"/>
    <w:rsid w:val="00AD1415"/>
    <w:rsid w:val="00AD1811"/>
    <w:rsid w:val="00AD26C5"/>
    <w:rsid w:val="00AD385B"/>
    <w:rsid w:val="00AD48A9"/>
    <w:rsid w:val="00AD4C9B"/>
    <w:rsid w:val="00AD5418"/>
    <w:rsid w:val="00AD5585"/>
    <w:rsid w:val="00AD6156"/>
    <w:rsid w:val="00AD6D7C"/>
    <w:rsid w:val="00AE0E0F"/>
    <w:rsid w:val="00AE2124"/>
    <w:rsid w:val="00AE4022"/>
    <w:rsid w:val="00AE4095"/>
    <w:rsid w:val="00AE5BDB"/>
    <w:rsid w:val="00AE5EA1"/>
    <w:rsid w:val="00AE6678"/>
    <w:rsid w:val="00AE7283"/>
    <w:rsid w:val="00AE758B"/>
    <w:rsid w:val="00AF0DA5"/>
    <w:rsid w:val="00AF1793"/>
    <w:rsid w:val="00AF1B76"/>
    <w:rsid w:val="00AF32E4"/>
    <w:rsid w:val="00AF3A17"/>
    <w:rsid w:val="00AF415C"/>
    <w:rsid w:val="00AF494E"/>
    <w:rsid w:val="00AF64F7"/>
    <w:rsid w:val="00AF78F5"/>
    <w:rsid w:val="00AF7CBB"/>
    <w:rsid w:val="00B00D70"/>
    <w:rsid w:val="00B01084"/>
    <w:rsid w:val="00B01089"/>
    <w:rsid w:val="00B02C31"/>
    <w:rsid w:val="00B03C1F"/>
    <w:rsid w:val="00B03CC7"/>
    <w:rsid w:val="00B045B6"/>
    <w:rsid w:val="00B06814"/>
    <w:rsid w:val="00B0737F"/>
    <w:rsid w:val="00B07767"/>
    <w:rsid w:val="00B10834"/>
    <w:rsid w:val="00B10884"/>
    <w:rsid w:val="00B12A21"/>
    <w:rsid w:val="00B12BF8"/>
    <w:rsid w:val="00B142C2"/>
    <w:rsid w:val="00B14331"/>
    <w:rsid w:val="00B15B3B"/>
    <w:rsid w:val="00B173D9"/>
    <w:rsid w:val="00B2048A"/>
    <w:rsid w:val="00B20593"/>
    <w:rsid w:val="00B2182C"/>
    <w:rsid w:val="00B21E2A"/>
    <w:rsid w:val="00B21F0E"/>
    <w:rsid w:val="00B22A29"/>
    <w:rsid w:val="00B22E2C"/>
    <w:rsid w:val="00B2311C"/>
    <w:rsid w:val="00B2322C"/>
    <w:rsid w:val="00B233C6"/>
    <w:rsid w:val="00B241EF"/>
    <w:rsid w:val="00B242F9"/>
    <w:rsid w:val="00B267F6"/>
    <w:rsid w:val="00B26CDA"/>
    <w:rsid w:val="00B27127"/>
    <w:rsid w:val="00B277D6"/>
    <w:rsid w:val="00B31B24"/>
    <w:rsid w:val="00B32305"/>
    <w:rsid w:val="00B324C9"/>
    <w:rsid w:val="00B3378A"/>
    <w:rsid w:val="00B33ED3"/>
    <w:rsid w:val="00B34111"/>
    <w:rsid w:val="00B34B0F"/>
    <w:rsid w:val="00B34BBB"/>
    <w:rsid w:val="00B3551F"/>
    <w:rsid w:val="00B36A00"/>
    <w:rsid w:val="00B36A56"/>
    <w:rsid w:val="00B36B35"/>
    <w:rsid w:val="00B376A0"/>
    <w:rsid w:val="00B41517"/>
    <w:rsid w:val="00B4184C"/>
    <w:rsid w:val="00B42E65"/>
    <w:rsid w:val="00B452C7"/>
    <w:rsid w:val="00B45C8A"/>
    <w:rsid w:val="00B46A1E"/>
    <w:rsid w:val="00B50E7F"/>
    <w:rsid w:val="00B515EE"/>
    <w:rsid w:val="00B51CBF"/>
    <w:rsid w:val="00B52A0E"/>
    <w:rsid w:val="00B52E02"/>
    <w:rsid w:val="00B5497C"/>
    <w:rsid w:val="00B55A2A"/>
    <w:rsid w:val="00B56CD4"/>
    <w:rsid w:val="00B5771A"/>
    <w:rsid w:val="00B601F1"/>
    <w:rsid w:val="00B605B9"/>
    <w:rsid w:val="00B60ABD"/>
    <w:rsid w:val="00B617D2"/>
    <w:rsid w:val="00B61ED1"/>
    <w:rsid w:val="00B62184"/>
    <w:rsid w:val="00B62D79"/>
    <w:rsid w:val="00B63094"/>
    <w:rsid w:val="00B630A0"/>
    <w:rsid w:val="00B71D3D"/>
    <w:rsid w:val="00B72932"/>
    <w:rsid w:val="00B73E86"/>
    <w:rsid w:val="00B73EE4"/>
    <w:rsid w:val="00B745B4"/>
    <w:rsid w:val="00B747D1"/>
    <w:rsid w:val="00B7548E"/>
    <w:rsid w:val="00B75F3F"/>
    <w:rsid w:val="00B76982"/>
    <w:rsid w:val="00B77BB6"/>
    <w:rsid w:val="00B77E7F"/>
    <w:rsid w:val="00B77FD9"/>
    <w:rsid w:val="00B81CBA"/>
    <w:rsid w:val="00B82850"/>
    <w:rsid w:val="00B82BCC"/>
    <w:rsid w:val="00B83D20"/>
    <w:rsid w:val="00B90624"/>
    <w:rsid w:val="00B90736"/>
    <w:rsid w:val="00B92ECE"/>
    <w:rsid w:val="00B93552"/>
    <w:rsid w:val="00B93C1D"/>
    <w:rsid w:val="00B93FA1"/>
    <w:rsid w:val="00B95D9D"/>
    <w:rsid w:val="00B97170"/>
    <w:rsid w:val="00BA0395"/>
    <w:rsid w:val="00BA0B23"/>
    <w:rsid w:val="00BA1B1D"/>
    <w:rsid w:val="00BA2375"/>
    <w:rsid w:val="00BA2FF7"/>
    <w:rsid w:val="00BA44D7"/>
    <w:rsid w:val="00BA4C1E"/>
    <w:rsid w:val="00BA54B5"/>
    <w:rsid w:val="00BA5582"/>
    <w:rsid w:val="00BA57C5"/>
    <w:rsid w:val="00BA782B"/>
    <w:rsid w:val="00BB0D5B"/>
    <w:rsid w:val="00BB1701"/>
    <w:rsid w:val="00BB2B1B"/>
    <w:rsid w:val="00BB2C96"/>
    <w:rsid w:val="00BB2E17"/>
    <w:rsid w:val="00BB3161"/>
    <w:rsid w:val="00BB526E"/>
    <w:rsid w:val="00BB5D4B"/>
    <w:rsid w:val="00BB70B8"/>
    <w:rsid w:val="00BB7B89"/>
    <w:rsid w:val="00BB7D34"/>
    <w:rsid w:val="00BB7E23"/>
    <w:rsid w:val="00BC030B"/>
    <w:rsid w:val="00BC077F"/>
    <w:rsid w:val="00BC07D6"/>
    <w:rsid w:val="00BC0BFA"/>
    <w:rsid w:val="00BC1845"/>
    <w:rsid w:val="00BC1DA5"/>
    <w:rsid w:val="00BC3F4B"/>
    <w:rsid w:val="00BC4958"/>
    <w:rsid w:val="00BC6416"/>
    <w:rsid w:val="00BC7329"/>
    <w:rsid w:val="00BC76EA"/>
    <w:rsid w:val="00BC7CA9"/>
    <w:rsid w:val="00BD17D0"/>
    <w:rsid w:val="00BD208E"/>
    <w:rsid w:val="00BD53CA"/>
    <w:rsid w:val="00BD6117"/>
    <w:rsid w:val="00BD635C"/>
    <w:rsid w:val="00BD641D"/>
    <w:rsid w:val="00BD765F"/>
    <w:rsid w:val="00BD7E76"/>
    <w:rsid w:val="00BE2ECF"/>
    <w:rsid w:val="00BE37EE"/>
    <w:rsid w:val="00BE383F"/>
    <w:rsid w:val="00BE3F42"/>
    <w:rsid w:val="00BE4260"/>
    <w:rsid w:val="00BE499A"/>
    <w:rsid w:val="00BE7784"/>
    <w:rsid w:val="00BF00F4"/>
    <w:rsid w:val="00BF20F8"/>
    <w:rsid w:val="00BF213E"/>
    <w:rsid w:val="00BF229A"/>
    <w:rsid w:val="00BF3FB9"/>
    <w:rsid w:val="00BF4586"/>
    <w:rsid w:val="00BF48D4"/>
    <w:rsid w:val="00BF517C"/>
    <w:rsid w:val="00BF5730"/>
    <w:rsid w:val="00BF70E3"/>
    <w:rsid w:val="00BF7245"/>
    <w:rsid w:val="00C014D6"/>
    <w:rsid w:val="00C0231B"/>
    <w:rsid w:val="00C03E12"/>
    <w:rsid w:val="00C03EAA"/>
    <w:rsid w:val="00C04EC0"/>
    <w:rsid w:val="00C0797D"/>
    <w:rsid w:val="00C101C8"/>
    <w:rsid w:val="00C10CE0"/>
    <w:rsid w:val="00C1391A"/>
    <w:rsid w:val="00C14313"/>
    <w:rsid w:val="00C15C91"/>
    <w:rsid w:val="00C2013C"/>
    <w:rsid w:val="00C229A6"/>
    <w:rsid w:val="00C22D0A"/>
    <w:rsid w:val="00C22E68"/>
    <w:rsid w:val="00C24D73"/>
    <w:rsid w:val="00C24DFD"/>
    <w:rsid w:val="00C266E7"/>
    <w:rsid w:val="00C26B00"/>
    <w:rsid w:val="00C26F5D"/>
    <w:rsid w:val="00C27332"/>
    <w:rsid w:val="00C3055A"/>
    <w:rsid w:val="00C306A1"/>
    <w:rsid w:val="00C3073E"/>
    <w:rsid w:val="00C32057"/>
    <w:rsid w:val="00C32134"/>
    <w:rsid w:val="00C35C4B"/>
    <w:rsid w:val="00C37321"/>
    <w:rsid w:val="00C37E89"/>
    <w:rsid w:val="00C41084"/>
    <w:rsid w:val="00C41561"/>
    <w:rsid w:val="00C42281"/>
    <w:rsid w:val="00C4304C"/>
    <w:rsid w:val="00C430DF"/>
    <w:rsid w:val="00C44F00"/>
    <w:rsid w:val="00C45941"/>
    <w:rsid w:val="00C466DA"/>
    <w:rsid w:val="00C46C34"/>
    <w:rsid w:val="00C470C7"/>
    <w:rsid w:val="00C50516"/>
    <w:rsid w:val="00C5215A"/>
    <w:rsid w:val="00C52C93"/>
    <w:rsid w:val="00C52E46"/>
    <w:rsid w:val="00C54B97"/>
    <w:rsid w:val="00C5591D"/>
    <w:rsid w:val="00C55C52"/>
    <w:rsid w:val="00C5615D"/>
    <w:rsid w:val="00C61CB7"/>
    <w:rsid w:val="00C62C9B"/>
    <w:rsid w:val="00C62CB6"/>
    <w:rsid w:val="00C6392A"/>
    <w:rsid w:val="00C6398D"/>
    <w:rsid w:val="00C658DC"/>
    <w:rsid w:val="00C65ED6"/>
    <w:rsid w:val="00C67C56"/>
    <w:rsid w:val="00C67F9F"/>
    <w:rsid w:val="00C704D2"/>
    <w:rsid w:val="00C70556"/>
    <w:rsid w:val="00C705A3"/>
    <w:rsid w:val="00C71B28"/>
    <w:rsid w:val="00C72C1D"/>
    <w:rsid w:val="00C752F9"/>
    <w:rsid w:val="00C754DF"/>
    <w:rsid w:val="00C758A1"/>
    <w:rsid w:val="00C75914"/>
    <w:rsid w:val="00C75F10"/>
    <w:rsid w:val="00C7642E"/>
    <w:rsid w:val="00C76AC9"/>
    <w:rsid w:val="00C772B8"/>
    <w:rsid w:val="00C777FD"/>
    <w:rsid w:val="00C80052"/>
    <w:rsid w:val="00C80AAF"/>
    <w:rsid w:val="00C81218"/>
    <w:rsid w:val="00C8145E"/>
    <w:rsid w:val="00C8147F"/>
    <w:rsid w:val="00C8574D"/>
    <w:rsid w:val="00C86CE5"/>
    <w:rsid w:val="00C90441"/>
    <w:rsid w:val="00C91BB4"/>
    <w:rsid w:val="00C92D66"/>
    <w:rsid w:val="00C93568"/>
    <w:rsid w:val="00C9564C"/>
    <w:rsid w:val="00C95D64"/>
    <w:rsid w:val="00CA04A5"/>
    <w:rsid w:val="00CA1155"/>
    <w:rsid w:val="00CA17C5"/>
    <w:rsid w:val="00CA3F52"/>
    <w:rsid w:val="00CB0211"/>
    <w:rsid w:val="00CB39EE"/>
    <w:rsid w:val="00CB3ECB"/>
    <w:rsid w:val="00CB418E"/>
    <w:rsid w:val="00CB5539"/>
    <w:rsid w:val="00CB63D9"/>
    <w:rsid w:val="00CB7D2A"/>
    <w:rsid w:val="00CB7F7F"/>
    <w:rsid w:val="00CC0112"/>
    <w:rsid w:val="00CC2676"/>
    <w:rsid w:val="00CC26A8"/>
    <w:rsid w:val="00CC3AA2"/>
    <w:rsid w:val="00CC4A6E"/>
    <w:rsid w:val="00CC70FB"/>
    <w:rsid w:val="00CD07FC"/>
    <w:rsid w:val="00CD13DD"/>
    <w:rsid w:val="00CD1A58"/>
    <w:rsid w:val="00CD2E67"/>
    <w:rsid w:val="00CD3107"/>
    <w:rsid w:val="00CD494D"/>
    <w:rsid w:val="00CD5D71"/>
    <w:rsid w:val="00CD6ECF"/>
    <w:rsid w:val="00CE179B"/>
    <w:rsid w:val="00CE3F44"/>
    <w:rsid w:val="00CE420B"/>
    <w:rsid w:val="00CE4BBF"/>
    <w:rsid w:val="00CE4F9F"/>
    <w:rsid w:val="00CE55DD"/>
    <w:rsid w:val="00CE5626"/>
    <w:rsid w:val="00CE56C8"/>
    <w:rsid w:val="00CE5DA6"/>
    <w:rsid w:val="00CE6622"/>
    <w:rsid w:val="00CE6943"/>
    <w:rsid w:val="00CE6CD5"/>
    <w:rsid w:val="00CF1346"/>
    <w:rsid w:val="00CF252A"/>
    <w:rsid w:val="00CF2F97"/>
    <w:rsid w:val="00CF318B"/>
    <w:rsid w:val="00CF34D9"/>
    <w:rsid w:val="00CF4416"/>
    <w:rsid w:val="00CF6D08"/>
    <w:rsid w:val="00D00B23"/>
    <w:rsid w:val="00D00FE9"/>
    <w:rsid w:val="00D0178B"/>
    <w:rsid w:val="00D0183B"/>
    <w:rsid w:val="00D021FB"/>
    <w:rsid w:val="00D025E8"/>
    <w:rsid w:val="00D02D80"/>
    <w:rsid w:val="00D034A7"/>
    <w:rsid w:val="00D04EC3"/>
    <w:rsid w:val="00D07616"/>
    <w:rsid w:val="00D07F1B"/>
    <w:rsid w:val="00D1123F"/>
    <w:rsid w:val="00D121E6"/>
    <w:rsid w:val="00D12895"/>
    <w:rsid w:val="00D133E8"/>
    <w:rsid w:val="00D1450B"/>
    <w:rsid w:val="00D14BFA"/>
    <w:rsid w:val="00D179FD"/>
    <w:rsid w:val="00D21174"/>
    <w:rsid w:val="00D2162F"/>
    <w:rsid w:val="00D22331"/>
    <w:rsid w:val="00D225EB"/>
    <w:rsid w:val="00D2723D"/>
    <w:rsid w:val="00D27536"/>
    <w:rsid w:val="00D27F51"/>
    <w:rsid w:val="00D307B1"/>
    <w:rsid w:val="00D312DB"/>
    <w:rsid w:val="00D320B5"/>
    <w:rsid w:val="00D32300"/>
    <w:rsid w:val="00D32DAF"/>
    <w:rsid w:val="00D32DF5"/>
    <w:rsid w:val="00D35CB4"/>
    <w:rsid w:val="00D366A5"/>
    <w:rsid w:val="00D4056D"/>
    <w:rsid w:val="00D417C6"/>
    <w:rsid w:val="00D41BAC"/>
    <w:rsid w:val="00D4288B"/>
    <w:rsid w:val="00D43793"/>
    <w:rsid w:val="00D43FC5"/>
    <w:rsid w:val="00D44402"/>
    <w:rsid w:val="00D44D44"/>
    <w:rsid w:val="00D47B1B"/>
    <w:rsid w:val="00D506EA"/>
    <w:rsid w:val="00D51C92"/>
    <w:rsid w:val="00D52892"/>
    <w:rsid w:val="00D529D6"/>
    <w:rsid w:val="00D52A00"/>
    <w:rsid w:val="00D5402F"/>
    <w:rsid w:val="00D54996"/>
    <w:rsid w:val="00D55671"/>
    <w:rsid w:val="00D556BE"/>
    <w:rsid w:val="00D56802"/>
    <w:rsid w:val="00D56DFD"/>
    <w:rsid w:val="00D5773B"/>
    <w:rsid w:val="00D57DC0"/>
    <w:rsid w:val="00D6083B"/>
    <w:rsid w:val="00D61A87"/>
    <w:rsid w:val="00D62A40"/>
    <w:rsid w:val="00D63631"/>
    <w:rsid w:val="00D64CA6"/>
    <w:rsid w:val="00D658F4"/>
    <w:rsid w:val="00D65BAE"/>
    <w:rsid w:val="00D66C0D"/>
    <w:rsid w:val="00D67104"/>
    <w:rsid w:val="00D7323F"/>
    <w:rsid w:val="00D75117"/>
    <w:rsid w:val="00D755DA"/>
    <w:rsid w:val="00D76FE2"/>
    <w:rsid w:val="00D7768B"/>
    <w:rsid w:val="00D77773"/>
    <w:rsid w:val="00D77E47"/>
    <w:rsid w:val="00D8086F"/>
    <w:rsid w:val="00D80BD8"/>
    <w:rsid w:val="00D81FA7"/>
    <w:rsid w:val="00D82552"/>
    <w:rsid w:val="00D82F03"/>
    <w:rsid w:val="00D83AAD"/>
    <w:rsid w:val="00D83C6F"/>
    <w:rsid w:val="00D8449A"/>
    <w:rsid w:val="00D84529"/>
    <w:rsid w:val="00D84FC0"/>
    <w:rsid w:val="00D86335"/>
    <w:rsid w:val="00D869E5"/>
    <w:rsid w:val="00D86D34"/>
    <w:rsid w:val="00D907AB"/>
    <w:rsid w:val="00D93157"/>
    <w:rsid w:val="00D94F72"/>
    <w:rsid w:val="00D956EC"/>
    <w:rsid w:val="00D97B62"/>
    <w:rsid w:val="00DA2D1D"/>
    <w:rsid w:val="00DA3B5E"/>
    <w:rsid w:val="00DA6D2B"/>
    <w:rsid w:val="00DA7648"/>
    <w:rsid w:val="00DA7716"/>
    <w:rsid w:val="00DB1B51"/>
    <w:rsid w:val="00DB2DCB"/>
    <w:rsid w:val="00DB4244"/>
    <w:rsid w:val="00DB433B"/>
    <w:rsid w:val="00DB45D5"/>
    <w:rsid w:val="00DB67F8"/>
    <w:rsid w:val="00DB68BD"/>
    <w:rsid w:val="00DB7609"/>
    <w:rsid w:val="00DC02BA"/>
    <w:rsid w:val="00DC0A6B"/>
    <w:rsid w:val="00DC1914"/>
    <w:rsid w:val="00DC2FF4"/>
    <w:rsid w:val="00DC364E"/>
    <w:rsid w:val="00DC5372"/>
    <w:rsid w:val="00DC56B5"/>
    <w:rsid w:val="00DC5C89"/>
    <w:rsid w:val="00DC6ACB"/>
    <w:rsid w:val="00DD0D9F"/>
    <w:rsid w:val="00DD1679"/>
    <w:rsid w:val="00DD193D"/>
    <w:rsid w:val="00DD2416"/>
    <w:rsid w:val="00DD26FA"/>
    <w:rsid w:val="00DD2D3E"/>
    <w:rsid w:val="00DD44C1"/>
    <w:rsid w:val="00DD67D1"/>
    <w:rsid w:val="00DE161F"/>
    <w:rsid w:val="00DE24E7"/>
    <w:rsid w:val="00DE3BA9"/>
    <w:rsid w:val="00DE3E13"/>
    <w:rsid w:val="00DE42D2"/>
    <w:rsid w:val="00DE4317"/>
    <w:rsid w:val="00DE4B2D"/>
    <w:rsid w:val="00DE535A"/>
    <w:rsid w:val="00DE66CF"/>
    <w:rsid w:val="00DE6DCE"/>
    <w:rsid w:val="00DE6F38"/>
    <w:rsid w:val="00DE72C5"/>
    <w:rsid w:val="00DE7AF8"/>
    <w:rsid w:val="00DF0721"/>
    <w:rsid w:val="00DF0930"/>
    <w:rsid w:val="00DF2CED"/>
    <w:rsid w:val="00DF3E38"/>
    <w:rsid w:val="00DF405C"/>
    <w:rsid w:val="00DF4AC0"/>
    <w:rsid w:val="00DF5619"/>
    <w:rsid w:val="00DF6869"/>
    <w:rsid w:val="00DF73A0"/>
    <w:rsid w:val="00E00475"/>
    <w:rsid w:val="00E01D40"/>
    <w:rsid w:val="00E0318B"/>
    <w:rsid w:val="00E06567"/>
    <w:rsid w:val="00E06581"/>
    <w:rsid w:val="00E065FD"/>
    <w:rsid w:val="00E07071"/>
    <w:rsid w:val="00E1055A"/>
    <w:rsid w:val="00E10617"/>
    <w:rsid w:val="00E108BD"/>
    <w:rsid w:val="00E10CE6"/>
    <w:rsid w:val="00E121C6"/>
    <w:rsid w:val="00E12B9A"/>
    <w:rsid w:val="00E137DF"/>
    <w:rsid w:val="00E139B1"/>
    <w:rsid w:val="00E14739"/>
    <w:rsid w:val="00E14FE0"/>
    <w:rsid w:val="00E17B3A"/>
    <w:rsid w:val="00E21F51"/>
    <w:rsid w:val="00E220EA"/>
    <w:rsid w:val="00E222F0"/>
    <w:rsid w:val="00E227EC"/>
    <w:rsid w:val="00E23E40"/>
    <w:rsid w:val="00E240C6"/>
    <w:rsid w:val="00E24CB6"/>
    <w:rsid w:val="00E2664C"/>
    <w:rsid w:val="00E26DA5"/>
    <w:rsid w:val="00E27073"/>
    <w:rsid w:val="00E27315"/>
    <w:rsid w:val="00E279BB"/>
    <w:rsid w:val="00E30F17"/>
    <w:rsid w:val="00E32870"/>
    <w:rsid w:val="00E32B1F"/>
    <w:rsid w:val="00E33B0D"/>
    <w:rsid w:val="00E34CD3"/>
    <w:rsid w:val="00E350F0"/>
    <w:rsid w:val="00E35A81"/>
    <w:rsid w:val="00E36448"/>
    <w:rsid w:val="00E36947"/>
    <w:rsid w:val="00E37026"/>
    <w:rsid w:val="00E37C9D"/>
    <w:rsid w:val="00E422D6"/>
    <w:rsid w:val="00E42742"/>
    <w:rsid w:val="00E44422"/>
    <w:rsid w:val="00E452F4"/>
    <w:rsid w:val="00E45CD1"/>
    <w:rsid w:val="00E4626A"/>
    <w:rsid w:val="00E463F1"/>
    <w:rsid w:val="00E46C25"/>
    <w:rsid w:val="00E47CE7"/>
    <w:rsid w:val="00E5126A"/>
    <w:rsid w:val="00E51D9D"/>
    <w:rsid w:val="00E53030"/>
    <w:rsid w:val="00E55CE8"/>
    <w:rsid w:val="00E55D84"/>
    <w:rsid w:val="00E55F52"/>
    <w:rsid w:val="00E57485"/>
    <w:rsid w:val="00E578F3"/>
    <w:rsid w:val="00E61193"/>
    <w:rsid w:val="00E61203"/>
    <w:rsid w:val="00E624B0"/>
    <w:rsid w:val="00E63563"/>
    <w:rsid w:val="00E63D42"/>
    <w:rsid w:val="00E656EA"/>
    <w:rsid w:val="00E65822"/>
    <w:rsid w:val="00E6667D"/>
    <w:rsid w:val="00E66CFD"/>
    <w:rsid w:val="00E707F7"/>
    <w:rsid w:val="00E70B4D"/>
    <w:rsid w:val="00E71E41"/>
    <w:rsid w:val="00E724D7"/>
    <w:rsid w:val="00E72914"/>
    <w:rsid w:val="00E73B87"/>
    <w:rsid w:val="00E742CD"/>
    <w:rsid w:val="00E748F4"/>
    <w:rsid w:val="00E74E90"/>
    <w:rsid w:val="00E7597A"/>
    <w:rsid w:val="00E77B19"/>
    <w:rsid w:val="00E77FF7"/>
    <w:rsid w:val="00E81048"/>
    <w:rsid w:val="00E83663"/>
    <w:rsid w:val="00E848CC"/>
    <w:rsid w:val="00E84E3B"/>
    <w:rsid w:val="00E85749"/>
    <w:rsid w:val="00E877DE"/>
    <w:rsid w:val="00E90665"/>
    <w:rsid w:val="00E908BB"/>
    <w:rsid w:val="00E91A18"/>
    <w:rsid w:val="00E91F0C"/>
    <w:rsid w:val="00E92F22"/>
    <w:rsid w:val="00E941B2"/>
    <w:rsid w:val="00E94E94"/>
    <w:rsid w:val="00E967AB"/>
    <w:rsid w:val="00E972BA"/>
    <w:rsid w:val="00EA0088"/>
    <w:rsid w:val="00EA2229"/>
    <w:rsid w:val="00EA2EB9"/>
    <w:rsid w:val="00EA3DF0"/>
    <w:rsid w:val="00EA47D9"/>
    <w:rsid w:val="00EA4E10"/>
    <w:rsid w:val="00EA5175"/>
    <w:rsid w:val="00EA5254"/>
    <w:rsid w:val="00EA5514"/>
    <w:rsid w:val="00EA5885"/>
    <w:rsid w:val="00EA6417"/>
    <w:rsid w:val="00EA6429"/>
    <w:rsid w:val="00EA79EF"/>
    <w:rsid w:val="00EB1C70"/>
    <w:rsid w:val="00EB1E60"/>
    <w:rsid w:val="00EB284C"/>
    <w:rsid w:val="00EB3E17"/>
    <w:rsid w:val="00EB5C22"/>
    <w:rsid w:val="00EB7380"/>
    <w:rsid w:val="00EC0627"/>
    <w:rsid w:val="00EC06BD"/>
    <w:rsid w:val="00EC220B"/>
    <w:rsid w:val="00EC2F75"/>
    <w:rsid w:val="00EC388F"/>
    <w:rsid w:val="00EC534B"/>
    <w:rsid w:val="00EC7730"/>
    <w:rsid w:val="00ED0A43"/>
    <w:rsid w:val="00ED0F4A"/>
    <w:rsid w:val="00ED2904"/>
    <w:rsid w:val="00ED3581"/>
    <w:rsid w:val="00ED4719"/>
    <w:rsid w:val="00ED47C9"/>
    <w:rsid w:val="00ED49CD"/>
    <w:rsid w:val="00ED51B4"/>
    <w:rsid w:val="00ED557A"/>
    <w:rsid w:val="00ED5674"/>
    <w:rsid w:val="00ED5B1E"/>
    <w:rsid w:val="00ED5D29"/>
    <w:rsid w:val="00ED5DF1"/>
    <w:rsid w:val="00ED5F90"/>
    <w:rsid w:val="00ED6576"/>
    <w:rsid w:val="00EE18A3"/>
    <w:rsid w:val="00EE3F93"/>
    <w:rsid w:val="00EE417B"/>
    <w:rsid w:val="00EE4E6A"/>
    <w:rsid w:val="00EE5B57"/>
    <w:rsid w:val="00EF034D"/>
    <w:rsid w:val="00EF0367"/>
    <w:rsid w:val="00EF1DDC"/>
    <w:rsid w:val="00EF1FBA"/>
    <w:rsid w:val="00EF2B0D"/>
    <w:rsid w:val="00EF2E0A"/>
    <w:rsid w:val="00EF3889"/>
    <w:rsid w:val="00EF3C2A"/>
    <w:rsid w:val="00EF4622"/>
    <w:rsid w:val="00EF6831"/>
    <w:rsid w:val="00EF7201"/>
    <w:rsid w:val="00F00308"/>
    <w:rsid w:val="00F0162D"/>
    <w:rsid w:val="00F0349E"/>
    <w:rsid w:val="00F03BA6"/>
    <w:rsid w:val="00F0475D"/>
    <w:rsid w:val="00F074B4"/>
    <w:rsid w:val="00F10763"/>
    <w:rsid w:val="00F10BF9"/>
    <w:rsid w:val="00F112B8"/>
    <w:rsid w:val="00F11E06"/>
    <w:rsid w:val="00F1455A"/>
    <w:rsid w:val="00F1509F"/>
    <w:rsid w:val="00F20533"/>
    <w:rsid w:val="00F2056A"/>
    <w:rsid w:val="00F22015"/>
    <w:rsid w:val="00F235E3"/>
    <w:rsid w:val="00F245EB"/>
    <w:rsid w:val="00F2560A"/>
    <w:rsid w:val="00F2567B"/>
    <w:rsid w:val="00F25DAF"/>
    <w:rsid w:val="00F261C3"/>
    <w:rsid w:val="00F26DA1"/>
    <w:rsid w:val="00F277C1"/>
    <w:rsid w:val="00F27B3D"/>
    <w:rsid w:val="00F329D5"/>
    <w:rsid w:val="00F35876"/>
    <w:rsid w:val="00F365C7"/>
    <w:rsid w:val="00F36B85"/>
    <w:rsid w:val="00F37653"/>
    <w:rsid w:val="00F41267"/>
    <w:rsid w:val="00F414E5"/>
    <w:rsid w:val="00F42E97"/>
    <w:rsid w:val="00F45100"/>
    <w:rsid w:val="00F505B2"/>
    <w:rsid w:val="00F51310"/>
    <w:rsid w:val="00F53D7D"/>
    <w:rsid w:val="00F548D5"/>
    <w:rsid w:val="00F54B25"/>
    <w:rsid w:val="00F56C76"/>
    <w:rsid w:val="00F60E73"/>
    <w:rsid w:val="00F617E2"/>
    <w:rsid w:val="00F61C41"/>
    <w:rsid w:val="00F61ECF"/>
    <w:rsid w:val="00F67490"/>
    <w:rsid w:val="00F67C04"/>
    <w:rsid w:val="00F7028D"/>
    <w:rsid w:val="00F7169E"/>
    <w:rsid w:val="00F716DB"/>
    <w:rsid w:val="00F72FC1"/>
    <w:rsid w:val="00F7399B"/>
    <w:rsid w:val="00F74BD1"/>
    <w:rsid w:val="00F74E5B"/>
    <w:rsid w:val="00F77B5A"/>
    <w:rsid w:val="00F77CE7"/>
    <w:rsid w:val="00F80D6F"/>
    <w:rsid w:val="00F81443"/>
    <w:rsid w:val="00F81D10"/>
    <w:rsid w:val="00F828DC"/>
    <w:rsid w:val="00F82B86"/>
    <w:rsid w:val="00F83110"/>
    <w:rsid w:val="00F85A93"/>
    <w:rsid w:val="00F85F6A"/>
    <w:rsid w:val="00F86C1D"/>
    <w:rsid w:val="00F8756E"/>
    <w:rsid w:val="00F87A0D"/>
    <w:rsid w:val="00F90270"/>
    <w:rsid w:val="00F90E4F"/>
    <w:rsid w:val="00F928A0"/>
    <w:rsid w:val="00F92963"/>
    <w:rsid w:val="00F93570"/>
    <w:rsid w:val="00F94EB5"/>
    <w:rsid w:val="00F96BA6"/>
    <w:rsid w:val="00F979B5"/>
    <w:rsid w:val="00FA06C0"/>
    <w:rsid w:val="00FA1880"/>
    <w:rsid w:val="00FA35F1"/>
    <w:rsid w:val="00FA387B"/>
    <w:rsid w:val="00FA5182"/>
    <w:rsid w:val="00FA52AB"/>
    <w:rsid w:val="00FA6152"/>
    <w:rsid w:val="00FA6862"/>
    <w:rsid w:val="00FA7B86"/>
    <w:rsid w:val="00FB0E07"/>
    <w:rsid w:val="00FB2731"/>
    <w:rsid w:val="00FB3D0A"/>
    <w:rsid w:val="00FB40B7"/>
    <w:rsid w:val="00FB462B"/>
    <w:rsid w:val="00FB5017"/>
    <w:rsid w:val="00FB50EB"/>
    <w:rsid w:val="00FB59DF"/>
    <w:rsid w:val="00FB7597"/>
    <w:rsid w:val="00FB7F6F"/>
    <w:rsid w:val="00FC0B29"/>
    <w:rsid w:val="00FC2938"/>
    <w:rsid w:val="00FC2EB5"/>
    <w:rsid w:val="00FC474F"/>
    <w:rsid w:val="00FC4E44"/>
    <w:rsid w:val="00FD227E"/>
    <w:rsid w:val="00FD3C66"/>
    <w:rsid w:val="00FD4D1E"/>
    <w:rsid w:val="00FD5798"/>
    <w:rsid w:val="00FD70BA"/>
    <w:rsid w:val="00FD7AA4"/>
    <w:rsid w:val="00FD7D3C"/>
    <w:rsid w:val="00FE2AA2"/>
    <w:rsid w:val="00FE32E6"/>
    <w:rsid w:val="00FE42A1"/>
    <w:rsid w:val="00FE4346"/>
    <w:rsid w:val="00FE53B4"/>
    <w:rsid w:val="00FE5468"/>
    <w:rsid w:val="00FE555C"/>
    <w:rsid w:val="00FE5DC5"/>
    <w:rsid w:val="00FF1C2A"/>
    <w:rsid w:val="00FF263F"/>
    <w:rsid w:val="00FF2B50"/>
    <w:rsid w:val="00FF2DAE"/>
    <w:rsid w:val="00FF2DE2"/>
    <w:rsid w:val="00FF3C87"/>
    <w:rsid w:val="00FF3FDF"/>
    <w:rsid w:val="00FF4D62"/>
    <w:rsid w:val="00FF5322"/>
    <w:rsid w:val="00FF73ED"/>
    <w:rsid w:val="00FF75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64897"/>
    <o:shapelayout v:ext="edit">
      <o:idmap v:ext="edit" data="1"/>
    </o:shapelayout>
  </w:shapeDefaults>
  <w:decimalSymbol w:val="."/>
  <w:listSeparator w:val=","/>
  <w14:docId w14:val="57363D11"/>
  <w14:defaultImageDpi w14:val="32767"/>
  <w15:chartTrackingRefBased/>
  <w15:docId w15:val="{C51D1547-BCB4-D148-90E2-4DE3F29B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obe Caslon Pro Bold" w:eastAsiaTheme="minorHAnsi" w:hAnsi="Adobe Caslon Pro Bold"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C13D4"/>
    <w:rPr>
      <w:rFonts w:ascii="Times New Roman" w:eastAsia="Times New Roman" w:hAnsi="Times New Roman" w:cs="Times New Roman"/>
      <w:lang w:bidi="he-IL"/>
    </w:rPr>
  </w:style>
  <w:style w:type="paragraph" w:styleId="Heading1">
    <w:name w:val="heading 1"/>
    <w:basedOn w:val="Normal"/>
    <w:next w:val="Normal"/>
    <w:link w:val="Heading1Char"/>
    <w:uiPriority w:val="9"/>
    <w:qFormat/>
    <w:rsid w:val="005C624A"/>
    <w:pPr>
      <w:keepNext/>
      <w:keepLines/>
      <w:spacing w:before="240"/>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unhideWhenUsed/>
    <w:qFormat/>
    <w:rsid w:val="00345621"/>
    <w:pPr>
      <w:keepNext/>
      <w:keepLines/>
      <w:spacing w:before="40"/>
      <w:outlineLvl w:val="1"/>
    </w:pPr>
    <w:rPr>
      <w:rFonts w:ascii="Calibri Light" w:eastAsia="Yu Gothic Light" w:hAnsi="Calibri Light"/>
      <w:color w:val="2F5496"/>
      <w:szCs w:val="26"/>
      <w:lang w:bidi="ar-SA"/>
    </w:rPr>
  </w:style>
  <w:style w:type="paragraph" w:styleId="Heading3">
    <w:name w:val="heading 3"/>
    <w:basedOn w:val="Normal"/>
    <w:link w:val="Heading3Char"/>
    <w:uiPriority w:val="9"/>
    <w:qFormat/>
    <w:rsid w:val="007A5190"/>
    <w:pPr>
      <w:spacing w:before="100" w:beforeAutospacing="1" w:after="100" w:afterAutospacing="1"/>
      <w:outlineLvl w:val="2"/>
    </w:pPr>
    <w:rPr>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unhideWhenUsed/>
    <w:rsid w:val="00AF7CBB"/>
    <w:rPr>
      <w:rFonts w:ascii="Garamond" w:eastAsiaTheme="majorEastAsia" w:hAnsi="Garamond" w:cstheme="majorBidi"/>
      <w:szCs w:val="20"/>
    </w:rPr>
  </w:style>
  <w:style w:type="paragraph" w:styleId="EnvelopeAddress">
    <w:name w:val="envelope address"/>
    <w:basedOn w:val="Normal"/>
    <w:uiPriority w:val="99"/>
    <w:semiHidden/>
    <w:unhideWhenUsed/>
    <w:rsid w:val="00AF7CBB"/>
    <w:pPr>
      <w:framePr w:w="7920" w:h="1980" w:hRule="exact" w:hSpace="180" w:wrap="auto" w:hAnchor="page" w:xAlign="center" w:yAlign="bottom"/>
      <w:ind w:left="2880"/>
    </w:pPr>
    <w:rPr>
      <w:rFonts w:ascii="Garamond" w:eastAsiaTheme="majorEastAsia" w:hAnsi="Garamond" w:cstheme="majorBidi"/>
      <w:sz w:val="28"/>
    </w:rPr>
  </w:style>
  <w:style w:type="paragraph" w:styleId="Header">
    <w:name w:val="header"/>
    <w:basedOn w:val="Normal"/>
    <w:link w:val="HeaderChar"/>
    <w:uiPriority w:val="99"/>
    <w:unhideWhenUsed/>
    <w:rsid w:val="000261D9"/>
    <w:pPr>
      <w:tabs>
        <w:tab w:val="center" w:pos="4680"/>
        <w:tab w:val="right" w:pos="9360"/>
      </w:tabs>
    </w:pPr>
  </w:style>
  <w:style w:type="character" w:customStyle="1" w:styleId="HeaderChar">
    <w:name w:val="Header Char"/>
    <w:basedOn w:val="DefaultParagraphFont"/>
    <w:link w:val="Header"/>
    <w:uiPriority w:val="99"/>
    <w:rsid w:val="000261D9"/>
  </w:style>
  <w:style w:type="paragraph" w:styleId="Footer">
    <w:name w:val="footer"/>
    <w:basedOn w:val="Normal"/>
    <w:link w:val="FooterChar"/>
    <w:uiPriority w:val="99"/>
    <w:unhideWhenUsed/>
    <w:rsid w:val="000261D9"/>
    <w:pPr>
      <w:tabs>
        <w:tab w:val="center" w:pos="4680"/>
        <w:tab w:val="right" w:pos="9360"/>
      </w:tabs>
    </w:pPr>
  </w:style>
  <w:style w:type="character" w:customStyle="1" w:styleId="FooterChar">
    <w:name w:val="Footer Char"/>
    <w:basedOn w:val="DefaultParagraphFont"/>
    <w:link w:val="Footer"/>
    <w:uiPriority w:val="99"/>
    <w:rsid w:val="000261D9"/>
  </w:style>
  <w:style w:type="character" w:customStyle="1" w:styleId="text">
    <w:name w:val="text"/>
    <w:basedOn w:val="DefaultParagraphFont"/>
    <w:rsid w:val="00AC13D4"/>
  </w:style>
  <w:style w:type="paragraph" w:styleId="BodyText">
    <w:name w:val="Body Text"/>
    <w:basedOn w:val="Normal"/>
    <w:link w:val="BodyTextChar"/>
    <w:uiPriority w:val="1"/>
    <w:qFormat/>
    <w:rsid w:val="00A322E9"/>
    <w:pPr>
      <w:autoSpaceDE w:val="0"/>
      <w:autoSpaceDN w:val="0"/>
      <w:adjustRightInd w:val="0"/>
    </w:pPr>
    <w:rPr>
      <w:rFonts w:eastAsiaTheme="minorHAnsi"/>
      <w:sz w:val="20"/>
      <w:szCs w:val="20"/>
    </w:rPr>
  </w:style>
  <w:style w:type="character" w:customStyle="1" w:styleId="BodyTextChar">
    <w:name w:val="Body Text Char"/>
    <w:basedOn w:val="DefaultParagraphFont"/>
    <w:link w:val="BodyText"/>
    <w:uiPriority w:val="1"/>
    <w:rsid w:val="00A322E9"/>
    <w:rPr>
      <w:rFonts w:ascii="Times New Roman" w:hAnsi="Times New Roman" w:cs="Times New Roman"/>
      <w:sz w:val="20"/>
      <w:szCs w:val="20"/>
      <w:lang w:bidi="he-IL"/>
    </w:rPr>
  </w:style>
  <w:style w:type="paragraph" w:styleId="ListParagraph">
    <w:name w:val="List Paragraph"/>
    <w:basedOn w:val="Normal"/>
    <w:uiPriority w:val="34"/>
    <w:qFormat/>
    <w:rsid w:val="00A322E9"/>
    <w:pPr>
      <w:autoSpaceDE w:val="0"/>
      <w:autoSpaceDN w:val="0"/>
      <w:adjustRightInd w:val="0"/>
    </w:pPr>
    <w:rPr>
      <w:rFonts w:eastAsiaTheme="minorHAnsi"/>
    </w:rPr>
  </w:style>
  <w:style w:type="character" w:styleId="Hyperlink">
    <w:name w:val="Hyperlink"/>
    <w:basedOn w:val="DefaultParagraphFont"/>
    <w:uiPriority w:val="99"/>
    <w:unhideWhenUsed/>
    <w:rsid w:val="00C32057"/>
    <w:rPr>
      <w:color w:val="0563C1" w:themeColor="hyperlink"/>
      <w:u w:val="single"/>
    </w:rPr>
  </w:style>
  <w:style w:type="character" w:styleId="UnresolvedMention">
    <w:name w:val="Unresolved Mention"/>
    <w:basedOn w:val="DefaultParagraphFont"/>
    <w:uiPriority w:val="99"/>
    <w:rsid w:val="00C32057"/>
    <w:rPr>
      <w:color w:val="605E5C"/>
      <w:shd w:val="clear" w:color="auto" w:fill="E1DFDD"/>
    </w:rPr>
  </w:style>
  <w:style w:type="paragraph" w:styleId="NormalWeb">
    <w:name w:val="Normal (Web)"/>
    <w:basedOn w:val="Normal"/>
    <w:uiPriority w:val="99"/>
    <w:unhideWhenUsed/>
    <w:rsid w:val="00DF3E38"/>
  </w:style>
  <w:style w:type="paragraph" w:customStyle="1" w:styleId="line">
    <w:name w:val="line"/>
    <w:basedOn w:val="Normal"/>
    <w:rsid w:val="007F7E06"/>
    <w:pPr>
      <w:spacing w:before="100" w:beforeAutospacing="1" w:after="100" w:afterAutospacing="1"/>
    </w:pPr>
    <w:rPr>
      <w:lang w:bidi="ar-SA"/>
    </w:rPr>
  </w:style>
  <w:style w:type="character" w:customStyle="1" w:styleId="indent-1-breaks">
    <w:name w:val="indent-1-breaks"/>
    <w:basedOn w:val="DefaultParagraphFont"/>
    <w:rsid w:val="007F7E06"/>
  </w:style>
  <w:style w:type="character" w:customStyle="1" w:styleId="small-caps">
    <w:name w:val="small-caps"/>
    <w:basedOn w:val="DefaultParagraphFont"/>
    <w:rsid w:val="007F7E06"/>
  </w:style>
  <w:style w:type="character" w:customStyle="1" w:styleId="woj">
    <w:name w:val="woj"/>
    <w:basedOn w:val="DefaultParagraphFont"/>
    <w:rsid w:val="007F7E06"/>
  </w:style>
  <w:style w:type="paragraph" w:customStyle="1" w:styleId="first-line-none">
    <w:name w:val="first-line-none"/>
    <w:basedOn w:val="Normal"/>
    <w:rsid w:val="007F7E06"/>
    <w:pPr>
      <w:spacing w:before="100" w:beforeAutospacing="1" w:after="100" w:afterAutospacing="1"/>
    </w:pPr>
    <w:rPr>
      <w:lang w:bidi="ar-SA"/>
    </w:rPr>
  </w:style>
  <w:style w:type="character" w:customStyle="1" w:styleId="Heading3Char">
    <w:name w:val="Heading 3 Char"/>
    <w:basedOn w:val="DefaultParagraphFont"/>
    <w:link w:val="Heading3"/>
    <w:uiPriority w:val="9"/>
    <w:rsid w:val="007A5190"/>
    <w:rPr>
      <w:rFonts w:ascii="Times New Roman" w:eastAsia="Times New Roman" w:hAnsi="Times New Roman" w:cs="Times New Roman"/>
      <w:b/>
      <w:bCs/>
      <w:sz w:val="27"/>
      <w:szCs w:val="27"/>
    </w:rPr>
  </w:style>
  <w:style w:type="paragraph" w:customStyle="1" w:styleId="chapter-1">
    <w:name w:val="chapter-1"/>
    <w:basedOn w:val="Normal"/>
    <w:rsid w:val="007A5190"/>
    <w:pPr>
      <w:spacing w:before="100" w:beforeAutospacing="1" w:after="100" w:afterAutospacing="1"/>
    </w:pPr>
    <w:rPr>
      <w:lang w:bidi="ar-SA"/>
    </w:rPr>
  </w:style>
  <w:style w:type="paragraph" w:styleId="BalloonText">
    <w:name w:val="Balloon Text"/>
    <w:basedOn w:val="Normal"/>
    <w:link w:val="BalloonTextChar"/>
    <w:uiPriority w:val="99"/>
    <w:semiHidden/>
    <w:unhideWhenUsed/>
    <w:rsid w:val="000251A9"/>
    <w:rPr>
      <w:sz w:val="18"/>
      <w:szCs w:val="18"/>
    </w:rPr>
  </w:style>
  <w:style w:type="character" w:customStyle="1" w:styleId="BalloonTextChar">
    <w:name w:val="Balloon Text Char"/>
    <w:basedOn w:val="DefaultParagraphFont"/>
    <w:link w:val="BalloonText"/>
    <w:uiPriority w:val="99"/>
    <w:semiHidden/>
    <w:rsid w:val="000251A9"/>
    <w:rPr>
      <w:rFonts w:ascii="Times New Roman" w:eastAsia="Times New Roman" w:hAnsi="Times New Roman" w:cs="Times New Roman"/>
      <w:sz w:val="18"/>
      <w:szCs w:val="18"/>
      <w:lang w:bidi="he-IL"/>
    </w:rPr>
  </w:style>
  <w:style w:type="paragraph" w:customStyle="1" w:styleId="xmsonormal">
    <w:name w:val="x_msonormal"/>
    <w:basedOn w:val="Normal"/>
    <w:rsid w:val="00862DC9"/>
    <w:pPr>
      <w:spacing w:before="100" w:beforeAutospacing="1" w:after="100" w:afterAutospacing="1"/>
    </w:pPr>
    <w:rPr>
      <w:lang w:bidi="ar-SA"/>
    </w:rPr>
  </w:style>
  <w:style w:type="character" w:customStyle="1" w:styleId="chapternum">
    <w:name w:val="chapternum"/>
    <w:basedOn w:val="DefaultParagraphFont"/>
    <w:rsid w:val="00DE4317"/>
  </w:style>
  <w:style w:type="paragraph" w:customStyle="1" w:styleId="top-1">
    <w:name w:val="top-1"/>
    <w:basedOn w:val="Normal"/>
    <w:rsid w:val="002A5567"/>
    <w:pPr>
      <w:spacing w:before="100" w:beforeAutospacing="1" w:after="100" w:afterAutospacing="1"/>
    </w:pPr>
    <w:rPr>
      <w:lang w:bidi="ar-SA"/>
    </w:rPr>
  </w:style>
  <w:style w:type="character" w:styleId="Strong">
    <w:name w:val="Strong"/>
    <w:basedOn w:val="DefaultParagraphFont"/>
    <w:uiPriority w:val="22"/>
    <w:qFormat/>
    <w:rsid w:val="00DF5619"/>
    <w:rPr>
      <w:b/>
      <w:bCs/>
    </w:rPr>
  </w:style>
  <w:style w:type="character" w:styleId="Emphasis">
    <w:name w:val="Emphasis"/>
    <w:basedOn w:val="DefaultParagraphFont"/>
    <w:uiPriority w:val="20"/>
    <w:qFormat/>
    <w:rsid w:val="00DF5619"/>
    <w:rPr>
      <w:i/>
      <w:iCs/>
    </w:rPr>
  </w:style>
  <w:style w:type="character" w:styleId="CommentReference">
    <w:name w:val="annotation reference"/>
    <w:basedOn w:val="DefaultParagraphFont"/>
    <w:uiPriority w:val="99"/>
    <w:semiHidden/>
    <w:unhideWhenUsed/>
    <w:rsid w:val="005B0A76"/>
    <w:rPr>
      <w:sz w:val="16"/>
      <w:szCs w:val="16"/>
    </w:rPr>
  </w:style>
  <w:style w:type="paragraph" w:styleId="CommentText">
    <w:name w:val="annotation text"/>
    <w:basedOn w:val="Normal"/>
    <w:link w:val="CommentTextChar"/>
    <w:uiPriority w:val="99"/>
    <w:semiHidden/>
    <w:unhideWhenUsed/>
    <w:rsid w:val="005B0A76"/>
    <w:rPr>
      <w:sz w:val="20"/>
      <w:szCs w:val="20"/>
    </w:rPr>
  </w:style>
  <w:style w:type="character" w:customStyle="1" w:styleId="CommentTextChar">
    <w:name w:val="Comment Text Char"/>
    <w:basedOn w:val="DefaultParagraphFont"/>
    <w:link w:val="CommentText"/>
    <w:uiPriority w:val="99"/>
    <w:semiHidden/>
    <w:rsid w:val="005B0A76"/>
    <w:rPr>
      <w:rFonts w:ascii="Times New Roman" w:eastAsia="Times New Roman" w:hAnsi="Times New Roman" w:cs="Times New Roman"/>
      <w:sz w:val="20"/>
      <w:szCs w:val="20"/>
      <w:lang w:bidi="he-IL"/>
    </w:rPr>
  </w:style>
  <w:style w:type="paragraph" w:styleId="CommentSubject">
    <w:name w:val="annotation subject"/>
    <w:basedOn w:val="CommentText"/>
    <w:next w:val="CommentText"/>
    <w:link w:val="CommentSubjectChar"/>
    <w:uiPriority w:val="99"/>
    <w:semiHidden/>
    <w:unhideWhenUsed/>
    <w:rsid w:val="005B0A76"/>
    <w:rPr>
      <w:b/>
      <w:bCs/>
    </w:rPr>
  </w:style>
  <w:style w:type="character" w:customStyle="1" w:styleId="CommentSubjectChar">
    <w:name w:val="Comment Subject Char"/>
    <w:basedOn w:val="CommentTextChar"/>
    <w:link w:val="CommentSubject"/>
    <w:uiPriority w:val="99"/>
    <w:semiHidden/>
    <w:rsid w:val="005B0A76"/>
    <w:rPr>
      <w:rFonts w:ascii="Times New Roman" w:eastAsia="Times New Roman" w:hAnsi="Times New Roman" w:cs="Times New Roman"/>
      <w:b/>
      <w:bCs/>
      <w:sz w:val="20"/>
      <w:szCs w:val="20"/>
      <w:lang w:bidi="he-IL"/>
    </w:rPr>
  </w:style>
  <w:style w:type="character" w:styleId="SubtleReference">
    <w:name w:val="Subtle Reference"/>
    <w:basedOn w:val="DefaultParagraphFont"/>
    <w:uiPriority w:val="31"/>
    <w:qFormat/>
    <w:rsid w:val="005E531E"/>
    <w:rPr>
      <w:smallCaps/>
      <w:color w:val="5A5A5A" w:themeColor="text1" w:themeTint="A5"/>
    </w:rPr>
  </w:style>
  <w:style w:type="character" w:customStyle="1" w:styleId="markedcontent">
    <w:name w:val="markedcontent"/>
    <w:basedOn w:val="DefaultParagraphFont"/>
    <w:rsid w:val="009556C0"/>
  </w:style>
  <w:style w:type="paragraph" w:customStyle="1" w:styleId="chapter-2">
    <w:name w:val="chapter-2"/>
    <w:basedOn w:val="Normal"/>
    <w:rsid w:val="009556C0"/>
    <w:pPr>
      <w:spacing w:before="100" w:beforeAutospacing="1" w:after="100" w:afterAutospacing="1"/>
    </w:pPr>
    <w:rPr>
      <w:lang w:bidi="ar-SA"/>
    </w:rPr>
  </w:style>
  <w:style w:type="paragraph" w:styleId="NoSpacing">
    <w:name w:val="No Spacing"/>
    <w:uiPriority w:val="1"/>
    <w:qFormat/>
    <w:rsid w:val="005427B8"/>
    <w:rPr>
      <w:rFonts w:ascii="Garamond" w:eastAsiaTheme="minorEastAsia" w:hAnsi="Garamond"/>
      <w:sz w:val="26"/>
      <w:szCs w:val="22"/>
    </w:rPr>
  </w:style>
  <w:style w:type="character" w:customStyle="1" w:styleId="Heading1Char">
    <w:name w:val="Heading 1 Char"/>
    <w:basedOn w:val="DefaultParagraphFont"/>
    <w:link w:val="Heading1"/>
    <w:uiPriority w:val="9"/>
    <w:rsid w:val="005C624A"/>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uiPriority w:val="9"/>
    <w:unhideWhenUsed/>
    <w:qFormat/>
    <w:rsid w:val="00345621"/>
    <w:pPr>
      <w:keepNext/>
      <w:keepLines/>
      <w:spacing w:before="40"/>
      <w:outlineLvl w:val="1"/>
    </w:pPr>
    <w:rPr>
      <w:rFonts w:ascii="Calibri Light" w:eastAsia="Yu Gothic Light" w:hAnsi="Calibri Light"/>
      <w:color w:val="2F5496"/>
      <w:sz w:val="26"/>
      <w:szCs w:val="26"/>
      <w:lang w:bidi="ar-SA"/>
    </w:rPr>
  </w:style>
  <w:style w:type="numbering" w:customStyle="1" w:styleId="NoList1">
    <w:name w:val="No List1"/>
    <w:next w:val="NoList"/>
    <w:uiPriority w:val="99"/>
    <w:semiHidden/>
    <w:unhideWhenUsed/>
    <w:rsid w:val="00345621"/>
  </w:style>
  <w:style w:type="character" w:customStyle="1" w:styleId="Heading2Char">
    <w:name w:val="Heading 2 Char"/>
    <w:basedOn w:val="DefaultParagraphFont"/>
    <w:link w:val="Heading2"/>
    <w:uiPriority w:val="9"/>
    <w:rsid w:val="00345621"/>
    <w:rPr>
      <w:rFonts w:ascii="Calibri Light" w:eastAsia="Yu Gothic Light" w:hAnsi="Calibri Light" w:cs="Times New Roman"/>
      <w:color w:val="2F5496"/>
      <w:szCs w:val="26"/>
    </w:rPr>
  </w:style>
  <w:style w:type="paragraph" w:customStyle="1" w:styleId="FootnoteText1">
    <w:name w:val="Footnote Text1"/>
    <w:basedOn w:val="Normal"/>
    <w:next w:val="FootnoteText"/>
    <w:link w:val="FootnoteTextChar"/>
    <w:uiPriority w:val="99"/>
    <w:semiHidden/>
    <w:unhideWhenUsed/>
    <w:rsid w:val="00345621"/>
    <w:rPr>
      <w:rFonts w:ascii="Adobe Caslon Pro Bold" w:eastAsia="Yu Mincho" w:hAnsi="Adobe Caslon Pro Bold" w:cstheme="minorBidi"/>
      <w:sz w:val="20"/>
      <w:szCs w:val="20"/>
      <w:lang w:bidi="ar-SA"/>
    </w:rPr>
  </w:style>
  <w:style w:type="character" w:customStyle="1" w:styleId="FootnoteTextChar">
    <w:name w:val="Footnote Text Char"/>
    <w:basedOn w:val="DefaultParagraphFont"/>
    <w:link w:val="FootnoteText1"/>
    <w:uiPriority w:val="99"/>
    <w:semiHidden/>
    <w:rsid w:val="00345621"/>
    <w:rPr>
      <w:rFonts w:eastAsia="Yu Mincho"/>
      <w:sz w:val="20"/>
      <w:szCs w:val="20"/>
    </w:rPr>
  </w:style>
  <w:style w:type="character" w:styleId="FootnoteReference">
    <w:name w:val="footnote reference"/>
    <w:basedOn w:val="DefaultParagraphFont"/>
    <w:uiPriority w:val="99"/>
    <w:semiHidden/>
    <w:unhideWhenUsed/>
    <w:rsid w:val="00345621"/>
    <w:rPr>
      <w:vertAlign w:val="superscript"/>
    </w:rPr>
  </w:style>
  <w:style w:type="character" w:customStyle="1" w:styleId="Heading2Char1">
    <w:name w:val="Heading 2 Char1"/>
    <w:basedOn w:val="DefaultParagraphFont"/>
    <w:uiPriority w:val="9"/>
    <w:semiHidden/>
    <w:rsid w:val="00345621"/>
    <w:rPr>
      <w:rFonts w:asciiTheme="majorHAnsi" w:eastAsiaTheme="majorEastAsia" w:hAnsiTheme="majorHAnsi" w:cstheme="majorBidi"/>
      <w:color w:val="2F5496" w:themeColor="accent1" w:themeShade="BF"/>
      <w:sz w:val="26"/>
      <w:szCs w:val="26"/>
      <w:lang w:bidi="he-IL"/>
    </w:rPr>
  </w:style>
  <w:style w:type="paragraph" w:styleId="FootnoteText">
    <w:name w:val="footnote text"/>
    <w:basedOn w:val="Normal"/>
    <w:link w:val="FootnoteTextChar1"/>
    <w:uiPriority w:val="99"/>
    <w:semiHidden/>
    <w:unhideWhenUsed/>
    <w:rsid w:val="00345621"/>
    <w:rPr>
      <w:sz w:val="20"/>
      <w:szCs w:val="20"/>
    </w:rPr>
  </w:style>
  <w:style w:type="character" w:customStyle="1" w:styleId="FootnoteTextChar1">
    <w:name w:val="Footnote Text Char1"/>
    <w:basedOn w:val="DefaultParagraphFont"/>
    <w:link w:val="FootnoteText"/>
    <w:uiPriority w:val="99"/>
    <w:semiHidden/>
    <w:rsid w:val="00345621"/>
    <w:rPr>
      <w:rFonts w:ascii="Times New Roman" w:eastAsia="Times New Roman" w:hAnsi="Times New Roman" w:cs="Times New Roman"/>
      <w:sz w:val="20"/>
      <w:szCs w:val="20"/>
      <w:lang w:bidi="he-IL"/>
    </w:rPr>
  </w:style>
  <w:style w:type="paragraph" w:customStyle="1" w:styleId="paragraph">
    <w:name w:val="paragraph"/>
    <w:basedOn w:val="Normal"/>
    <w:rsid w:val="00BC76EA"/>
    <w:pPr>
      <w:spacing w:before="100" w:beforeAutospacing="1" w:after="100" w:afterAutospacing="1"/>
    </w:pPr>
    <w:rPr>
      <w:lang w:bidi="ar-SA"/>
    </w:rPr>
  </w:style>
  <w:style w:type="character" w:customStyle="1" w:styleId="normaltextrun">
    <w:name w:val="normaltextrun"/>
    <w:basedOn w:val="DefaultParagraphFont"/>
    <w:rsid w:val="00BC76EA"/>
  </w:style>
  <w:style w:type="character" w:customStyle="1" w:styleId="eop">
    <w:name w:val="eop"/>
    <w:basedOn w:val="DefaultParagraphFont"/>
    <w:rsid w:val="00BC76EA"/>
  </w:style>
  <w:style w:type="paragraph" w:styleId="ListBullet">
    <w:name w:val="List Bullet"/>
    <w:basedOn w:val="Normal"/>
    <w:uiPriority w:val="99"/>
    <w:unhideWhenUsed/>
    <w:rsid w:val="00632770"/>
    <w:pPr>
      <w:numPr>
        <w:numId w:val="23"/>
      </w:numPr>
      <w:contextualSpacing/>
    </w:pPr>
    <w:rPr>
      <w:rFonts w:ascii="Garamond" w:eastAsiaTheme="minorEastAsia" w:hAnsi="Garamond" w:cstheme="minorBidi"/>
      <w:sz w:val="26"/>
      <w:szCs w:val="22"/>
      <w:lang w:bidi="ar-SA"/>
    </w:rPr>
  </w:style>
  <w:style w:type="paragraph" w:customStyle="1" w:styleId="muitypography-root">
    <w:name w:val="muitypography-root"/>
    <w:basedOn w:val="Normal"/>
    <w:rsid w:val="00800D50"/>
    <w:pPr>
      <w:spacing w:before="100" w:beforeAutospacing="1" w:after="100" w:afterAutospacing="1"/>
    </w:pPr>
    <w:rPr>
      <w:lang w:bidi="ar-SA"/>
    </w:rPr>
  </w:style>
  <w:style w:type="paragraph" w:styleId="Revision">
    <w:name w:val="Revision"/>
    <w:hidden/>
    <w:uiPriority w:val="99"/>
    <w:semiHidden/>
    <w:rsid w:val="00561748"/>
    <w:rPr>
      <w:rFonts w:ascii="Times New Roman" w:eastAsia="Times New Roman" w:hAnsi="Times New Roman" w:cs="Times New Roman"/>
      <w:lang w:bidi="he-IL"/>
    </w:rPr>
  </w:style>
  <w:style w:type="paragraph" w:customStyle="1" w:styleId="Pa14">
    <w:name w:val="Pa14"/>
    <w:basedOn w:val="Normal"/>
    <w:next w:val="Normal"/>
    <w:uiPriority w:val="99"/>
    <w:rsid w:val="00B20593"/>
    <w:pPr>
      <w:autoSpaceDE w:val="0"/>
      <w:autoSpaceDN w:val="0"/>
      <w:adjustRightInd w:val="0"/>
      <w:spacing w:line="196" w:lineRule="atLeast"/>
    </w:pPr>
    <w:rPr>
      <w:rFonts w:ascii="Adobe Caslon Pro" w:eastAsiaTheme="minorHAnsi" w:hAnsi="Adobe Caslon Pro" w:cstheme="minorBidi"/>
      <w:lang w:bidi="ar-SA"/>
      <w14:ligatures w14:val="standardContextual"/>
    </w:rPr>
  </w:style>
  <w:style w:type="paragraph" w:customStyle="1" w:styleId="Pa15">
    <w:name w:val="Pa15"/>
    <w:basedOn w:val="Normal"/>
    <w:next w:val="Normal"/>
    <w:uiPriority w:val="99"/>
    <w:rsid w:val="00B20593"/>
    <w:pPr>
      <w:autoSpaceDE w:val="0"/>
      <w:autoSpaceDN w:val="0"/>
      <w:adjustRightInd w:val="0"/>
      <w:spacing w:line="231" w:lineRule="atLeast"/>
    </w:pPr>
    <w:rPr>
      <w:rFonts w:ascii="Adobe Caslon Pro" w:eastAsiaTheme="minorHAnsi" w:hAnsi="Adobe Caslon Pro" w:cstheme="minorBidi"/>
      <w:lang w:bidi="ar-SA"/>
      <w14:ligatures w14:val="standardContextual"/>
    </w:rPr>
  </w:style>
  <w:style w:type="paragraph" w:customStyle="1" w:styleId="Pa28">
    <w:name w:val="Pa28"/>
    <w:basedOn w:val="Normal"/>
    <w:next w:val="Normal"/>
    <w:uiPriority w:val="99"/>
    <w:rsid w:val="00B20593"/>
    <w:pPr>
      <w:autoSpaceDE w:val="0"/>
      <w:autoSpaceDN w:val="0"/>
      <w:adjustRightInd w:val="0"/>
      <w:spacing w:line="196" w:lineRule="atLeast"/>
    </w:pPr>
    <w:rPr>
      <w:rFonts w:ascii="Adobe Caslon Pro" w:eastAsiaTheme="minorHAnsi" w:hAnsi="Adobe Caslon Pro" w:cstheme="minorBidi"/>
      <w:lang w:bidi="ar-SA"/>
      <w14:ligatures w14:val="standardContextual"/>
    </w:rPr>
  </w:style>
  <w:style w:type="character" w:customStyle="1" w:styleId="A4">
    <w:name w:val="A4"/>
    <w:uiPriority w:val="99"/>
    <w:rsid w:val="00B20593"/>
    <w:rPr>
      <w:rFonts w:cs="Adobe Caslon Pro"/>
      <w:color w:val="000000"/>
      <w:sz w:val="23"/>
      <w:szCs w:val="23"/>
    </w:rPr>
  </w:style>
  <w:style w:type="paragraph" w:customStyle="1" w:styleId="Pa22">
    <w:name w:val="Pa22"/>
    <w:basedOn w:val="Normal"/>
    <w:next w:val="Normal"/>
    <w:uiPriority w:val="99"/>
    <w:rsid w:val="00B20593"/>
    <w:pPr>
      <w:autoSpaceDE w:val="0"/>
      <w:autoSpaceDN w:val="0"/>
      <w:adjustRightInd w:val="0"/>
      <w:spacing w:line="196" w:lineRule="atLeast"/>
    </w:pPr>
    <w:rPr>
      <w:rFonts w:ascii="Adobe Caslon Pro" w:eastAsiaTheme="minorHAnsi" w:hAnsi="Adobe Caslon Pro" w:cstheme="minorBidi"/>
      <w:lang w:bidi="ar-SA"/>
      <w14:ligatures w14:val="standardContextual"/>
    </w:rPr>
  </w:style>
  <w:style w:type="paragraph" w:styleId="Title">
    <w:name w:val="Title"/>
    <w:basedOn w:val="Normal"/>
    <w:link w:val="TitleChar"/>
    <w:uiPriority w:val="10"/>
    <w:qFormat/>
    <w:rsid w:val="00350D67"/>
    <w:pPr>
      <w:widowControl w:val="0"/>
      <w:autoSpaceDE w:val="0"/>
      <w:autoSpaceDN w:val="0"/>
      <w:ind w:left="531"/>
    </w:pPr>
    <w:rPr>
      <w:sz w:val="43"/>
      <w:szCs w:val="43"/>
      <w:lang w:bidi="ar-SA"/>
    </w:rPr>
  </w:style>
  <w:style w:type="character" w:customStyle="1" w:styleId="TitleChar">
    <w:name w:val="Title Char"/>
    <w:basedOn w:val="DefaultParagraphFont"/>
    <w:link w:val="Title"/>
    <w:uiPriority w:val="10"/>
    <w:rsid w:val="00350D67"/>
    <w:rPr>
      <w:rFonts w:ascii="Times New Roman" w:eastAsia="Times New Roman" w:hAnsi="Times New Roman" w:cs="Times New Roman"/>
      <w:sz w:val="43"/>
      <w:szCs w:val="43"/>
    </w:rPr>
  </w:style>
  <w:style w:type="numbering" w:customStyle="1" w:styleId="NoList2">
    <w:name w:val="No List2"/>
    <w:next w:val="NoList"/>
    <w:uiPriority w:val="99"/>
    <w:semiHidden/>
    <w:unhideWhenUsed/>
    <w:rsid w:val="00B62184"/>
  </w:style>
  <w:style w:type="numbering" w:customStyle="1" w:styleId="NoList3">
    <w:name w:val="No List3"/>
    <w:next w:val="NoList"/>
    <w:uiPriority w:val="99"/>
    <w:semiHidden/>
    <w:unhideWhenUsed/>
    <w:rsid w:val="00A710BF"/>
  </w:style>
  <w:style w:type="numbering" w:customStyle="1" w:styleId="NoList4">
    <w:name w:val="No List4"/>
    <w:next w:val="NoList"/>
    <w:uiPriority w:val="99"/>
    <w:semiHidden/>
    <w:unhideWhenUsed/>
    <w:rsid w:val="00051F68"/>
  </w:style>
  <w:style w:type="numbering" w:customStyle="1" w:styleId="NoList5">
    <w:name w:val="No List5"/>
    <w:next w:val="NoList"/>
    <w:uiPriority w:val="99"/>
    <w:semiHidden/>
    <w:unhideWhenUsed/>
    <w:rsid w:val="005479AA"/>
  </w:style>
  <w:style w:type="numbering" w:customStyle="1" w:styleId="NoList6">
    <w:name w:val="No List6"/>
    <w:next w:val="NoList"/>
    <w:uiPriority w:val="99"/>
    <w:semiHidden/>
    <w:unhideWhenUsed/>
    <w:rsid w:val="001D4453"/>
  </w:style>
  <w:style w:type="numbering" w:customStyle="1" w:styleId="NoList7">
    <w:name w:val="No List7"/>
    <w:next w:val="NoList"/>
    <w:uiPriority w:val="99"/>
    <w:semiHidden/>
    <w:unhideWhenUsed/>
    <w:rsid w:val="00BC0BFA"/>
  </w:style>
  <w:style w:type="numbering" w:customStyle="1" w:styleId="NoList8">
    <w:name w:val="No List8"/>
    <w:next w:val="NoList"/>
    <w:uiPriority w:val="99"/>
    <w:semiHidden/>
    <w:unhideWhenUsed/>
    <w:rsid w:val="00532326"/>
  </w:style>
  <w:style w:type="numbering" w:customStyle="1" w:styleId="NoList9">
    <w:name w:val="No List9"/>
    <w:next w:val="NoList"/>
    <w:uiPriority w:val="99"/>
    <w:semiHidden/>
    <w:unhideWhenUsed/>
    <w:rsid w:val="009562F5"/>
  </w:style>
  <w:style w:type="numbering" w:customStyle="1" w:styleId="NoList10">
    <w:name w:val="No List10"/>
    <w:next w:val="NoList"/>
    <w:uiPriority w:val="99"/>
    <w:semiHidden/>
    <w:unhideWhenUsed/>
    <w:rsid w:val="00CF318B"/>
  </w:style>
  <w:style w:type="numbering" w:customStyle="1" w:styleId="NoList11">
    <w:name w:val="No List11"/>
    <w:next w:val="NoList"/>
    <w:uiPriority w:val="99"/>
    <w:semiHidden/>
    <w:unhideWhenUsed/>
    <w:rsid w:val="00E74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4890">
      <w:bodyDiv w:val="1"/>
      <w:marLeft w:val="0"/>
      <w:marRight w:val="0"/>
      <w:marTop w:val="0"/>
      <w:marBottom w:val="0"/>
      <w:divBdr>
        <w:top w:val="none" w:sz="0" w:space="0" w:color="auto"/>
        <w:left w:val="none" w:sz="0" w:space="0" w:color="auto"/>
        <w:bottom w:val="none" w:sz="0" w:space="0" w:color="auto"/>
        <w:right w:val="none" w:sz="0" w:space="0" w:color="auto"/>
      </w:divBdr>
    </w:div>
    <w:div w:id="18707641">
      <w:bodyDiv w:val="1"/>
      <w:marLeft w:val="0"/>
      <w:marRight w:val="0"/>
      <w:marTop w:val="0"/>
      <w:marBottom w:val="0"/>
      <w:divBdr>
        <w:top w:val="none" w:sz="0" w:space="0" w:color="auto"/>
        <w:left w:val="none" w:sz="0" w:space="0" w:color="auto"/>
        <w:bottom w:val="none" w:sz="0" w:space="0" w:color="auto"/>
        <w:right w:val="none" w:sz="0" w:space="0" w:color="auto"/>
      </w:divBdr>
    </w:div>
    <w:div w:id="24792237">
      <w:bodyDiv w:val="1"/>
      <w:marLeft w:val="0"/>
      <w:marRight w:val="0"/>
      <w:marTop w:val="0"/>
      <w:marBottom w:val="0"/>
      <w:divBdr>
        <w:top w:val="none" w:sz="0" w:space="0" w:color="auto"/>
        <w:left w:val="none" w:sz="0" w:space="0" w:color="auto"/>
        <w:bottom w:val="none" w:sz="0" w:space="0" w:color="auto"/>
        <w:right w:val="none" w:sz="0" w:space="0" w:color="auto"/>
      </w:divBdr>
      <w:divsChild>
        <w:div w:id="108816725">
          <w:marLeft w:val="0"/>
          <w:marRight w:val="0"/>
          <w:marTop w:val="0"/>
          <w:marBottom w:val="0"/>
          <w:divBdr>
            <w:top w:val="none" w:sz="0" w:space="0" w:color="auto"/>
            <w:left w:val="none" w:sz="0" w:space="0" w:color="auto"/>
            <w:bottom w:val="none" w:sz="0" w:space="0" w:color="auto"/>
            <w:right w:val="none" w:sz="0" w:space="0" w:color="auto"/>
          </w:divBdr>
        </w:div>
      </w:divsChild>
    </w:div>
    <w:div w:id="25377529">
      <w:bodyDiv w:val="1"/>
      <w:marLeft w:val="0"/>
      <w:marRight w:val="0"/>
      <w:marTop w:val="0"/>
      <w:marBottom w:val="0"/>
      <w:divBdr>
        <w:top w:val="none" w:sz="0" w:space="0" w:color="auto"/>
        <w:left w:val="none" w:sz="0" w:space="0" w:color="auto"/>
        <w:bottom w:val="none" w:sz="0" w:space="0" w:color="auto"/>
        <w:right w:val="none" w:sz="0" w:space="0" w:color="auto"/>
      </w:divBdr>
    </w:div>
    <w:div w:id="30109297">
      <w:bodyDiv w:val="1"/>
      <w:marLeft w:val="0"/>
      <w:marRight w:val="0"/>
      <w:marTop w:val="0"/>
      <w:marBottom w:val="0"/>
      <w:divBdr>
        <w:top w:val="none" w:sz="0" w:space="0" w:color="auto"/>
        <w:left w:val="none" w:sz="0" w:space="0" w:color="auto"/>
        <w:bottom w:val="none" w:sz="0" w:space="0" w:color="auto"/>
        <w:right w:val="none" w:sz="0" w:space="0" w:color="auto"/>
      </w:divBdr>
    </w:div>
    <w:div w:id="31813153">
      <w:bodyDiv w:val="1"/>
      <w:marLeft w:val="0"/>
      <w:marRight w:val="0"/>
      <w:marTop w:val="0"/>
      <w:marBottom w:val="0"/>
      <w:divBdr>
        <w:top w:val="none" w:sz="0" w:space="0" w:color="auto"/>
        <w:left w:val="none" w:sz="0" w:space="0" w:color="auto"/>
        <w:bottom w:val="none" w:sz="0" w:space="0" w:color="auto"/>
        <w:right w:val="none" w:sz="0" w:space="0" w:color="auto"/>
      </w:divBdr>
    </w:div>
    <w:div w:id="32392231">
      <w:bodyDiv w:val="1"/>
      <w:marLeft w:val="0"/>
      <w:marRight w:val="0"/>
      <w:marTop w:val="0"/>
      <w:marBottom w:val="0"/>
      <w:divBdr>
        <w:top w:val="none" w:sz="0" w:space="0" w:color="auto"/>
        <w:left w:val="none" w:sz="0" w:space="0" w:color="auto"/>
        <w:bottom w:val="none" w:sz="0" w:space="0" w:color="auto"/>
        <w:right w:val="none" w:sz="0" w:space="0" w:color="auto"/>
      </w:divBdr>
    </w:div>
    <w:div w:id="33820089">
      <w:bodyDiv w:val="1"/>
      <w:marLeft w:val="0"/>
      <w:marRight w:val="0"/>
      <w:marTop w:val="0"/>
      <w:marBottom w:val="0"/>
      <w:divBdr>
        <w:top w:val="none" w:sz="0" w:space="0" w:color="auto"/>
        <w:left w:val="none" w:sz="0" w:space="0" w:color="auto"/>
        <w:bottom w:val="none" w:sz="0" w:space="0" w:color="auto"/>
        <w:right w:val="none" w:sz="0" w:space="0" w:color="auto"/>
      </w:divBdr>
      <w:divsChild>
        <w:div w:id="353269285">
          <w:marLeft w:val="0"/>
          <w:marRight w:val="0"/>
          <w:marTop w:val="0"/>
          <w:marBottom w:val="0"/>
          <w:divBdr>
            <w:top w:val="none" w:sz="0" w:space="0" w:color="auto"/>
            <w:left w:val="none" w:sz="0" w:space="0" w:color="auto"/>
            <w:bottom w:val="none" w:sz="0" w:space="0" w:color="auto"/>
            <w:right w:val="none" w:sz="0" w:space="0" w:color="auto"/>
          </w:divBdr>
        </w:div>
      </w:divsChild>
    </w:div>
    <w:div w:id="34425638">
      <w:bodyDiv w:val="1"/>
      <w:marLeft w:val="0"/>
      <w:marRight w:val="0"/>
      <w:marTop w:val="0"/>
      <w:marBottom w:val="0"/>
      <w:divBdr>
        <w:top w:val="none" w:sz="0" w:space="0" w:color="auto"/>
        <w:left w:val="none" w:sz="0" w:space="0" w:color="auto"/>
        <w:bottom w:val="none" w:sz="0" w:space="0" w:color="auto"/>
        <w:right w:val="none" w:sz="0" w:space="0" w:color="auto"/>
      </w:divBdr>
    </w:div>
    <w:div w:id="35587680">
      <w:bodyDiv w:val="1"/>
      <w:marLeft w:val="0"/>
      <w:marRight w:val="0"/>
      <w:marTop w:val="0"/>
      <w:marBottom w:val="0"/>
      <w:divBdr>
        <w:top w:val="none" w:sz="0" w:space="0" w:color="auto"/>
        <w:left w:val="none" w:sz="0" w:space="0" w:color="auto"/>
        <w:bottom w:val="none" w:sz="0" w:space="0" w:color="auto"/>
        <w:right w:val="none" w:sz="0" w:space="0" w:color="auto"/>
      </w:divBdr>
    </w:div>
    <w:div w:id="44499329">
      <w:bodyDiv w:val="1"/>
      <w:marLeft w:val="0"/>
      <w:marRight w:val="0"/>
      <w:marTop w:val="0"/>
      <w:marBottom w:val="0"/>
      <w:divBdr>
        <w:top w:val="none" w:sz="0" w:space="0" w:color="auto"/>
        <w:left w:val="none" w:sz="0" w:space="0" w:color="auto"/>
        <w:bottom w:val="none" w:sz="0" w:space="0" w:color="auto"/>
        <w:right w:val="none" w:sz="0" w:space="0" w:color="auto"/>
      </w:divBdr>
      <w:divsChild>
        <w:div w:id="189952103">
          <w:marLeft w:val="0"/>
          <w:marRight w:val="0"/>
          <w:marTop w:val="0"/>
          <w:marBottom w:val="0"/>
          <w:divBdr>
            <w:top w:val="none" w:sz="0" w:space="0" w:color="auto"/>
            <w:left w:val="none" w:sz="0" w:space="0" w:color="auto"/>
            <w:bottom w:val="none" w:sz="0" w:space="0" w:color="auto"/>
            <w:right w:val="none" w:sz="0" w:space="0" w:color="auto"/>
          </w:divBdr>
        </w:div>
        <w:div w:id="1410033665">
          <w:marLeft w:val="0"/>
          <w:marRight w:val="0"/>
          <w:marTop w:val="0"/>
          <w:marBottom w:val="0"/>
          <w:divBdr>
            <w:top w:val="none" w:sz="0" w:space="0" w:color="auto"/>
            <w:left w:val="none" w:sz="0" w:space="0" w:color="auto"/>
            <w:bottom w:val="none" w:sz="0" w:space="0" w:color="auto"/>
            <w:right w:val="none" w:sz="0" w:space="0" w:color="auto"/>
          </w:divBdr>
        </w:div>
      </w:divsChild>
    </w:div>
    <w:div w:id="50736462">
      <w:bodyDiv w:val="1"/>
      <w:marLeft w:val="0"/>
      <w:marRight w:val="0"/>
      <w:marTop w:val="0"/>
      <w:marBottom w:val="0"/>
      <w:divBdr>
        <w:top w:val="none" w:sz="0" w:space="0" w:color="auto"/>
        <w:left w:val="none" w:sz="0" w:space="0" w:color="auto"/>
        <w:bottom w:val="none" w:sz="0" w:space="0" w:color="auto"/>
        <w:right w:val="none" w:sz="0" w:space="0" w:color="auto"/>
      </w:divBdr>
    </w:div>
    <w:div w:id="56444226">
      <w:bodyDiv w:val="1"/>
      <w:marLeft w:val="0"/>
      <w:marRight w:val="0"/>
      <w:marTop w:val="0"/>
      <w:marBottom w:val="0"/>
      <w:divBdr>
        <w:top w:val="none" w:sz="0" w:space="0" w:color="auto"/>
        <w:left w:val="none" w:sz="0" w:space="0" w:color="auto"/>
        <w:bottom w:val="none" w:sz="0" w:space="0" w:color="auto"/>
        <w:right w:val="none" w:sz="0" w:space="0" w:color="auto"/>
      </w:divBdr>
      <w:divsChild>
        <w:div w:id="2111242741">
          <w:marLeft w:val="0"/>
          <w:marRight w:val="0"/>
          <w:marTop w:val="0"/>
          <w:marBottom w:val="0"/>
          <w:divBdr>
            <w:top w:val="none" w:sz="0" w:space="0" w:color="auto"/>
            <w:left w:val="none" w:sz="0" w:space="0" w:color="auto"/>
            <w:bottom w:val="none" w:sz="0" w:space="0" w:color="auto"/>
            <w:right w:val="none" w:sz="0" w:space="0" w:color="auto"/>
          </w:divBdr>
        </w:div>
        <w:div w:id="681474650">
          <w:marLeft w:val="0"/>
          <w:marRight w:val="0"/>
          <w:marTop w:val="0"/>
          <w:marBottom w:val="0"/>
          <w:divBdr>
            <w:top w:val="none" w:sz="0" w:space="0" w:color="auto"/>
            <w:left w:val="none" w:sz="0" w:space="0" w:color="auto"/>
            <w:bottom w:val="none" w:sz="0" w:space="0" w:color="auto"/>
            <w:right w:val="none" w:sz="0" w:space="0" w:color="auto"/>
          </w:divBdr>
        </w:div>
      </w:divsChild>
    </w:div>
    <w:div w:id="60325664">
      <w:bodyDiv w:val="1"/>
      <w:marLeft w:val="0"/>
      <w:marRight w:val="0"/>
      <w:marTop w:val="0"/>
      <w:marBottom w:val="0"/>
      <w:divBdr>
        <w:top w:val="none" w:sz="0" w:space="0" w:color="auto"/>
        <w:left w:val="none" w:sz="0" w:space="0" w:color="auto"/>
        <w:bottom w:val="none" w:sz="0" w:space="0" w:color="auto"/>
        <w:right w:val="none" w:sz="0" w:space="0" w:color="auto"/>
      </w:divBdr>
    </w:div>
    <w:div w:id="67306881">
      <w:bodyDiv w:val="1"/>
      <w:marLeft w:val="0"/>
      <w:marRight w:val="0"/>
      <w:marTop w:val="0"/>
      <w:marBottom w:val="0"/>
      <w:divBdr>
        <w:top w:val="none" w:sz="0" w:space="0" w:color="auto"/>
        <w:left w:val="none" w:sz="0" w:space="0" w:color="auto"/>
        <w:bottom w:val="none" w:sz="0" w:space="0" w:color="auto"/>
        <w:right w:val="none" w:sz="0" w:space="0" w:color="auto"/>
      </w:divBdr>
      <w:divsChild>
        <w:div w:id="2096825061">
          <w:marLeft w:val="0"/>
          <w:marRight w:val="0"/>
          <w:marTop w:val="0"/>
          <w:marBottom w:val="0"/>
          <w:divBdr>
            <w:top w:val="none" w:sz="0" w:space="0" w:color="auto"/>
            <w:left w:val="none" w:sz="0" w:space="0" w:color="auto"/>
            <w:bottom w:val="none" w:sz="0" w:space="0" w:color="auto"/>
            <w:right w:val="none" w:sz="0" w:space="0" w:color="auto"/>
          </w:divBdr>
          <w:divsChild>
            <w:div w:id="602885379">
              <w:marLeft w:val="0"/>
              <w:marRight w:val="0"/>
              <w:marTop w:val="0"/>
              <w:marBottom w:val="0"/>
              <w:divBdr>
                <w:top w:val="none" w:sz="0" w:space="0" w:color="auto"/>
                <w:left w:val="none" w:sz="0" w:space="0" w:color="auto"/>
                <w:bottom w:val="none" w:sz="0" w:space="0" w:color="auto"/>
                <w:right w:val="none" w:sz="0" w:space="0" w:color="auto"/>
              </w:divBdr>
              <w:divsChild>
                <w:div w:id="14364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0547">
      <w:bodyDiv w:val="1"/>
      <w:marLeft w:val="0"/>
      <w:marRight w:val="0"/>
      <w:marTop w:val="0"/>
      <w:marBottom w:val="0"/>
      <w:divBdr>
        <w:top w:val="none" w:sz="0" w:space="0" w:color="auto"/>
        <w:left w:val="none" w:sz="0" w:space="0" w:color="auto"/>
        <w:bottom w:val="none" w:sz="0" w:space="0" w:color="auto"/>
        <w:right w:val="none" w:sz="0" w:space="0" w:color="auto"/>
      </w:divBdr>
      <w:divsChild>
        <w:div w:id="141967234">
          <w:marLeft w:val="0"/>
          <w:marRight w:val="0"/>
          <w:marTop w:val="0"/>
          <w:marBottom w:val="0"/>
          <w:divBdr>
            <w:top w:val="none" w:sz="0" w:space="0" w:color="auto"/>
            <w:left w:val="none" w:sz="0" w:space="0" w:color="auto"/>
            <w:bottom w:val="none" w:sz="0" w:space="0" w:color="auto"/>
            <w:right w:val="none" w:sz="0" w:space="0" w:color="auto"/>
          </w:divBdr>
        </w:div>
      </w:divsChild>
    </w:div>
    <w:div w:id="80876489">
      <w:bodyDiv w:val="1"/>
      <w:marLeft w:val="0"/>
      <w:marRight w:val="0"/>
      <w:marTop w:val="0"/>
      <w:marBottom w:val="0"/>
      <w:divBdr>
        <w:top w:val="none" w:sz="0" w:space="0" w:color="auto"/>
        <w:left w:val="none" w:sz="0" w:space="0" w:color="auto"/>
        <w:bottom w:val="none" w:sz="0" w:space="0" w:color="auto"/>
        <w:right w:val="none" w:sz="0" w:space="0" w:color="auto"/>
      </w:divBdr>
    </w:div>
    <w:div w:id="96798269">
      <w:bodyDiv w:val="1"/>
      <w:marLeft w:val="0"/>
      <w:marRight w:val="0"/>
      <w:marTop w:val="0"/>
      <w:marBottom w:val="0"/>
      <w:divBdr>
        <w:top w:val="none" w:sz="0" w:space="0" w:color="auto"/>
        <w:left w:val="none" w:sz="0" w:space="0" w:color="auto"/>
        <w:bottom w:val="none" w:sz="0" w:space="0" w:color="auto"/>
        <w:right w:val="none" w:sz="0" w:space="0" w:color="auto"/>
      </w:divBdr>
      <w:divsChild>
        <w:div w:id="1815485235">
          <w:marLeft w:val="0"/>
          <w:marRight w:val="0"/>
          <w:marTop w:val="0"/>
          <w:marBottom w:val="0"/>
          <w:divBdr>
            <w:top w:val="none" w:sz="0" w:space="0" w:color="auto"/>
            <w:left w:val="none" w:sz="0" w:space="0" w:color="auto"/>
            <w:bottom w:val="none" w:sz="0" w:space="0" w:color="auto"/>
            <w:right w:val="none" w:sz="0" w:space="0" w:color="auto"/>
          </w:divBdr>
        </w:div>
      </w:divsChild>
    </w:div>
    <w:div w:id="100880339">
      <w:bodyDiv w:val="1"/>
      <w:marLeft w:val="0"/>
      <w:marRight w:val="0"/>
      <w:marTop w:val="0"/>
      <w:marBottom w:val="0"/>
      <w:divBdr>
        <w:top w:val="none" w:sz="0" w:space="0" w:color="auto"/>
        <w:left w:val="none" w:sz="0" w:space="0" w:color="auto"/>
        <w:bottom w:val="none" w:sz="0" w:space="0" w:color="auto"/>
        <w:right w:val="none" w:sz="0" w:space="0" w:color="auto"/>
      </w:divBdr>
    </w:div>
    <w:div w:id="107437947">
      <w:bodyDiv w:val="1"/>
      <w:marLeft w:val="0"/>
      <w:marRight w:val="0"/>
      <w:marTop w:val="0"/>
      <w:marBottom w:val="0"/>
      <w:divBdr>
        <w:top w:val="none" w:sz="0" w:space="0" w:color="auto"/>
        <w:left w:val="none" w:sz="0" w:space="0" w:color="auto"/>
        <w:bottom w:val="none" w:sz="0" w:space="0" w:color="auto"/>
        <w:right w:val="none" w:sz="0" w:space="0" w:color="auto"/>
      </w:divBdr>
    </w:div>
    <w:div w:id="119806815">
      <w:bodyDiv w:val="1"/>
      <w:marLeft w:val="0"/>
      <w:marRight w:val="0"/>
      <w:marTop w:val="0"/>
      <w:marBottom w:val="0"/>
      <w:divBdr>
        <w:top w:val="none" w:sz="0" w:space="0" w:color="auto"/>
        <w:left w:val="none" w:sz="0" w:space="0" w:color="auto"/>
        <w:bottom w:val="none" w:sz="0" w:space="0" w:color="auto"/>
        <w:right w:val="none" w:sz="0" w:space="0" w:color="auto"/>
      </w:divBdr>
    </w:div>
    <w:div w:id="128860226">
      <w:bodyDiv w:val="1"/>
      <w:marLeft w:val="0"/>
      <w:marRight w:val="0"/>
      <w:marTop w:val="0"/>
      <w:marBottom w:val="0"/>
      <w:divBdr>
        <w:top w:val="none" w:sz="0" w:space="0" w:color="auto"/>
        <w:left w:val="none" w:sz="0" w:space="0" w:color="auto"/>
        <w:bottom w:val="none" w:sz="0" w:space="0" w:color="auto"/>
        <w:right w:val="none" w:sz="0" w:space="0" w:color="auto"/>
      </w:divBdr>
    </w:div>
    <w:div w:id="135266459">
      <w:bodyDiv w:val="1"/>
      <w:marLeft w:val="0"/>
      <w:marRight w:val="0"/>
      <w:marTop w:val="0"/>
      <w:marBottom w:val="0"/>
      <w:divBdr>
        <w:top w:val="none" w:sz="0" w:space="0" w:color="auto"/>
        <w:left w:val="none" w:sz="0" w:space="0" w:color="auto"/>
        <w:bottom w:val="none" w:sz="0" w:space="0" w:color="auto"/>
        <w:right w:val="none" w:sz="0" w:space="0" w:color="auto"/>
      </w:divBdr>
    </w:div>
    <w:div w:id="140585651">
      <w:bodyDiv w:val="1"/>
      <w:marLeft w:val="0"/>
      <w:marRight w:val="0"/>
      <w:marTop w:val="0"/>
      <w:marBottom w:val="0"/>
      <w:divBdr>
        <w:top w:val="none" w:sz="0" w:space="0" w:color="auto"/>
        <w:left w:val="none" w:sz="0" w:space="0" w:color="auto"/>
        <w:bottom w:val="none" w:sz="0" w:space="0" w:color="auto"/>
        <w:right w:val="none" w:sz="0" w:space="0" w:color="auto"/>
      </w:divBdr>
    </w:div>
    <w:div w:id="149910060">
      <w:bodyDiv w:val="1"/>
      <w:marLeft w:val="0"/>
      <w:marRight w:val="0"/>
      <w:marTop w:val="0"/>
      <w:marBottom w:val="0"/>
      <w:divBdr>
        <w:top w:val="none" w:sz="0" w:space="0" w:color="auto"/>
        <w:left w:val="none" w:sz="0" w:space="0" w:color="auto"/>
        <w:bottom w:val="none" w:sz="0" w:space="0" w:color="auto"/>
        <w:right w:val="none" w:sz="0" w:space="0" w:color="auto"/>
      </w:divBdr>
    </w:div>
    <w:div w:id="152843906">
      <w:bodyDiv w:val="1"/>
      <w:marLeft w:val="0"/>
      <w:marRight w:val="0"/>
      <w:marTop w:val="0"/>
      <w:marBottom w:val="0"/>
      <w:divBdr>
        <w:top w:val="none" w:sz="0" w:space="0" w:color="auto"/>
        <w:left w:val="none" w:sz="0" w:space="0" w:color="auto"/>
        <w:bottom w:val="none" w:sz="0" w:space="0" w:color="auto"/>
        <w:right w:val="none" w:sz="0" w:space="0" w:color="auto"/>
      </w:divBdr>
    </w:div>
    <w:div w:id="164125762">
      <w:bodyDiv w:val="1"/>
      <w:marLeft w:val="0"/>
      <w:marRight w:val="0"/>
      <w:marTop w:val="0"/>
      <w:marBottom w:val="0"/>
      <w:divBdr>
        <w:top w:val="none" w:sz="0" w:space="0" w:color="auto"/>
        <w:left w:val="none" w:sz="0" w:space="0" w:color="auto"/>
        <w:bottom w:val="none" w:sz="0" w:space="0" w:color="auto"/>
        <w:right w:val="none" w:sz="0" w:space="0" w:color="auto"/>
      </w:divBdr>
      <w:divsChild>
        <w:div w:id="1645816428">
          <w:marLeft w:val="0"/>
          <w:marRight w:val="0"/>
          <w:marTop w:val="0"/>
          <w:marBottom w:val="0"/>
          <w:divBdr>
            <w:top w:val="none" w:sz="0" w:space="0" w:color="auto"/>
            <w:left w:val="none" w:sz="0" w:space="0" w:color="auto"/>
            <w:bottom w:val="none" w:sz="0" w:space="0" w:color="auto"/>
            <w:right w:val="none" w:sz="0" w:space="0" w:color="auto"/>
          </w:divBdr>
        </w:div>
      </w:divsChild>
    </w:div>
    <w:div w:id="167916099">
      <w:bodyDiv w:val="1"/>
      <w:marLeft w:val="0"/>
      <w:marRight w:val="0"/>
      <w:marTop w:val="0"/>
      <w:marBottom w:val="0"/>
      <w:divBdr>
        <w:top w:val="none" w:sz="0" w:space="0" w:color="auto"/>
        <w:left w:val="none" w:sz="0" w:space="0" w:color="auto"/>
        <w:bottom w:val="none" w:sz="0" w:space="0" w:color="auto"/>
        <w:right w:val="none" w:sz="0" w:space="0" w:color="auto"/>
      </w:divBdr>
    </w:div>
    <w:div w:id="173736193">
      <w:bodyDiv w:val="1"/>
      <w:marLeft w:val="0"/>
      <w:marRight w:val="0"/>
      <w:marTop w:val="0"/>
      <w:marBottom w:val="0"/>
      <w:divBdr>
        <w:top w:val="none" w:sz="0" w:space="0" w:color="auto"/>
        <w:left w:val="none" w:sz="0" w:space="0" w:color="auto"/>
        <w:bottom w:val="none" w:sz="0" w:space="0" w:color="auto"/>
        <w:right w:val="none" w:sz="0" w:space="0" w:color="auto"/>
      </w:divBdr>
    </w:div>
    <w:div w:id="186334294">
      <w:bodyDiv w:val="1"/>
      <w:marLeft w:val="0"/>
      <w:marRight w:val="0"/>
      <w:marTop w:val="0"/>
      <w:marBottom w:val="0"/>
      <w:divBdr>
        <w:top w:val="none" w:sz="0" w:space="0" w:color="auto"/>
        <w:left w:val="none" w:sz="0" w:space="0" w:color="auto"/>
        <w:bottom w:val="none" w:sz="0" w:space="0" w:color="auto"/>
        <w:right w:val="none" w:sz="0" w:space="0" w:color="auto"/>
      </w:divBdr>
    </w:div>
    <w:div w:id="195703730">
      <w:bodyDiv w:val="1"/>
      <w:marLeft w:val="0"/>
      <w:marRight w:val="0"/>
      <w:marTop w:val="0"/>
      <w:marBottom w:val="0"/>
      <w:divBdr>
        <w:top w:val="none" w:sz="0" w:space="0" w:color="auto"/>
        <w:left w:val="none" w:sz="0" w:space="0" w:color="auto"/>
        <w:bottom w:val="none" w:sz="0" w:space="0" w:color="auto"/>
        <w:right w:val="none" w:sz="0" w:space="0" w:color="auto"/>
      </w:divBdr>
    </w:div>
    <w:div w:id="198671271">
      <w:bodyDiv w:val="1"/>
      <w:marLeft w:val="0"/>
      <w:marRight w:val="0"/>
      <w:marTop w:val="0"/>
      <w:marBottom w:val="0"/>
      <w:divBdr>
        <w:top w:val="none" w:sz="0" w:space="0" w:color="auto"/>
        <w:left w:val="none" w:sz="0" w:space="0" w:color="auto"/>
        <w:bottom w:val="none" w:sz="0" w:space="0" w:color="auto"/>
        <w:right w:val="none" w:sz="0" w:space="0" w:color="auto"/>
      </w:divBdr>
    </w:div>
    <w:div w:id="201136302">
      <w:bodyDiv w:val="1"/>
      <w:marLeft w:val="0"/>
      <w:marRight w:val="0"/>
      <w:marTop w:val="0"/>
      <w:marBottom w:val="0"/>
      <w:divBdr>
        <w:top w:val="none" w:sz="0" w:space="0" w:color="auto"/>
        <w:left w:val="none" w:sz="0" w:space="0" w:color="auto"/>
        <w:bottom w:val="none" w:sz="0" w:space="0" w:color="auto"/>
        <w:right w:val="none" w:sz="0" w:space="0" w:color="auto"/>
      </w:divBdr>
    </w:div>
    <w:div w:id="20152490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9">
          <w:marLeft w:val="0"/>
          <w:marRight w:val="0"/>
          <w:marTop w:val="0"/>
          <w:marBottom w:val="0"/>
          <w:divBdr>
            <w:top w:val="none" w:sz="0" w:space="0" w:color="auto"/>
            <w:left w:val="none" w:sz="0" w:space="0" w:color="auto"/>
            <w:bottom w:val="none" w:sz="0" w:space="0" w:color="auto"/>
            <w:right w:val="none" w:sz="0" w:space="0" w:color="auto"/>
          </w:divBdr>
        </w:div>
        <w:div w:id="1325815901">
          <w:marLeft w:val="0"/>
          <w:marRight w:val="0"/>
          <w:marTop w:val="0"/>
          <w:marBottom w:val="0"/>
          <w:divBdr>
            <w:top w:val="none" w:sz="0" w:space="0" w:color="auto"/>
            <w:left w:val="none" w:sz="0" w:space="0" w:color="auto"/>
            <w:bottom w:val="none" w:sz="0" w:space="0" w:color="auto"/>
            <w:right w:val="none" w:sz="0" w:space="0" w:color="auto"/>
          </w:divBdr>
        </w:div>
      </w:divsChild>
    </w:div>
    <w:div w:id="207225791">
      <w:bodyDiv w:val="1"/>
      <w:marLeft w:val="0"/>
      <w:marRight w:val="0"/>
      <w:marTop w:val="0"/>
      <w:marBottom w:val="0"/>
      <w:divBdr>
        <w:top w:val="none" w:sz="0" w:space="0" w:color="auto"/>
        <w:left w:val="none" w:sz="0" w:space="0" w:color="auto"/>
        <w:bottom w:val="none" w:sz="0" w:space="0" w:color="auto"/>
        <w:right w:val="none" w:sz="0" w:space="0" w:color="auto"/>
      </w:divBdr>
    </w:div>
    <w:div w:id="210456935">
      <w:bodyDiv w:val="1"/>
      <w:marLeft w:val="0"/>
      <w:marRight w:val="0"/>
      <w:marTop w:val="0"/>
      <w:marBottom w:val="0"/>
      <w:divBdr>
        <w:top w:val="none" w:sz="0" w:space="0" w:color="auto"/>
        <w:left w:val="none" w:sz="0" w:space="0" w:color="auto"/>
        <w:bottom w:val="none" w:sz="0" w:space="0" w:color="auto"/>
        <w:right w:val="none" w:sz="0" w:space="0" w:color="auto"/>
      </w:divBdr>
      <w:divsChild>
        <w:div w:id="210071640">
          <w:marLeft w:val="0"/>
          <w:marRight w:val="0"/>
          <w:marTop w:val="0"/>
          <w:marBottom w:val="0"/>
          <w:divBdr>
            <w:top w:val="none" w:sz="0" w:space="0" w:color="auto"/>
            <w:left w:val="none" w:sz="0" w:space="0" w:color="auto"/>
            <w:bottom w:val="none" w:sz="0" w:space="0" w:color="auto"/>
            <w:right w:val="none" w:sz="0" w:space="0" w:color="auto"/>
          </w:divBdr>
        </w:div>
      </w:divsChild>
    </w:div>
    <w:div w:id="215356949">
      <w:bodyDiv w:val="1"/>
      <w:marLeft w:val="0"/>
      <w:marRight w:val="0"/>
      <w:marTop w:val="0"/>
      <w:marBottom w:val="0"/>
      <w:divBdr>
        <w:top w:val="none" w:sz="0" w:space="0" w:color="auto"/>
        <w:left w:val="none" w:sz="0" w:space="0" w:color="auto"/>
        <w:bottom w:val="none" w:sz="0" w:space="0" w:color="auto"/>
        <w:right w:val="none" w:sz="0" w:space="0" w:color="auto"/>
      </w:divBdr>
    </w:div>
    <w:div w:id="217938418">
      <w:bodyDiv w:val="1"/>
      <w:marLeft w:val="0"/>
      <w:marRight w:val="0"/>
      <w:marTop w:val="0"/>
      <w:marBottom w:val="0"/>
      <w:divBdr>
        <w:top w:val="none" w:sz="0" w:space="0" w:color="auto"/>
        <w:left w:val="none" w:sz="0" w:space="0" w:color="auto"/>
        <w:bottom w:val="none" w:sz="0" w:space="0" w:color="auto"/>
        <w:right w:val="none" w:sz="0" w:space="0" w:color="auto"/>
      </w:divBdr>
      <w:divsChild>
        <w:div w:id="604463578">
          <w:marLeft w:val="0"/>
          <w:marRight w:val="0"/>
          <w:marTop w:val="0"/>
          <w:marBottom w:val="0"/>
          <w:divBdr>
            <w:top w:val="none" w:sz="0" w:space="0" w:color="auto"/>
            <w:left w:val="none" w:sz="0" w:space="0" w:color="auto"/>
            <w:bottom w:val="none" w:sz="0" w:space="0" w:color="auto"/>
            <w:right w:val="none" w:sz="0" w:space="0" w:color="auto"/>
          </w:divBdr>
        </w:div>
      </w:divsChild>
    </w:div>
    <w:div w:id="218788156">
      <w:bodyDiv w:val="1"/>
      <w:marLeft w:val="0"/>
      <w:marRight w:val="0"/>
      <w:marTop w:val="0"/>
      <w:marBottom w:val="0"/>
      <w:divBdr>
        <w:top w:val="none" w:sz="0" w:space="0" w:color="auto"/>
        <w:left w:val="none" w:sz="0" w:space="0" w:color="auto"/>
        <w:bottom w:val="none" w:sz="0" w:space="0" w:color="auto"/>
        <w:right w:val="none" w:sz="0" w:space="0" w:color="auto"/>
      </w:divBdr>
    </w:div>
    <w:div w:id="219294558">
      <w:bodyDiv w:val="1"/>
      <w:marLeft w:val="0"/>
      <w:marRight w:val="0"/>
      <w:marTop w:val="0"/>
      <w:marBottom w:val="0"/>
      <w:divBdr>
        <w:top w:val="none" w:sz="0" w:space="0" w:color="auto"/>
        <w:left w:val="none" w:sz="0" w:space="0" w:color="auto"/>
        <w:bottom w:val="none" w:sz="0" w:space="0" w:color="auto"/>
        <w:right w:val="none" w:sz="0" w:space="0" w:color="auto"/>
      </w:divBdr>
      <w:divsChild>
        <w:div w:id="1853839581">
          <w:marLeft w:val="0"/>
          <w:marRight w:val="0"/>
          <w:marTop w:val="0"/>
          <w:marBottom w:val="0"/>
          <w:divBdr>
            <w:top w:val="none" w:sz="0" w:space="0" w:color="auto"/>
            <w:left w:val="none" w:sz="0" w:space="0" w:color="auto"/>
            <w:bottom w:val="none" w:sz="0" w:space="0" w:color="auto"/>
            <w:right w:val="none" w:sz="0" w:space="0" w:color="auto"/>
          </w:divBdr>
        </w:div>
        <w:div w:id="957882367">
          <w:marLeft w:val="0"/>
          <w:marRight w:val="0"/>
          <w:marTop w:val="0"/>
          <w:marBottom w:val="0"/>
          <w:divBdr>
            <w:top w:val="none" w:sz="0" w:space="0" w:color="auto"/>
            <w:left w:val="none" w:sz="0" w:space="0" w:color="auto"/>
            <w:bottom w:val="none" w:sz="0" w:space="0" w:color="auto"/>
            <w:right w:val="none" w:sz="0" w:space="0" w:color="auto"/>
          </w:divBdr>
        </w:div>
      </w:divsChild>
    </w:div>
    <w:div w:id="221260297">
      <w:bodyDiv w:val="1"/>
      <w:marLeft w:val="0"/>
      <w:marRight w:val="0"/>
      <w:marTop w:val="0"/>
      <w:marBottom w:val="0"/>
      <w:divBdr>
        <w:top w:val="none" w:sz="0" w:space="0" w:color="auto"/>
        <w:left w:val="none" w:sz="0" w:space="0" w:color="auto"/>
        <w:bottom w:val="none" w:sz="0" w:space="0" w:color="auto"/>
        <w:right w:val="none" w:sz="0" w:space="0" w:color="auto"/>
      </w:divBdr>
      <w:divsChild>
        <w:div w:id="7872781">
          <w:marLeft w:val="0"/>
          <w:marRight w:val="0"/>
          <w:marTop w:val="0"/>
          <w:marBottom w:val="0"/>
          <w:divBdr>
            <w:top w:val="none" w:sz="0" w:space="0" w:color="auto"/>
            <w:left w:val="none" w:sz="0" w:space="0" w:color="auto"/>
            <w:bottom w:val="none" w:sz="0" w:space="0" w:color="auto"/>
            <w:right w:val="none" w:sz="0" w:space="0" w:color="auto"/>
          </w:divBdr>
          <w:divsChild>
            <w:div w:id="1226061701">
              <w:marLeft w:val="0"/>
              <w:marRight w:val="0"/>
              <w:marTop w:val="0"/>
              <w:marBottom w:val="0"/>
              <w:divBdr>
                <w:top w:val="none" w:sz="0" w:space="0" w:color="auto"/>
                <w:left w:val="none" w:sz="0" w:space="0" w:color="auto"/>
                <w:bottom w:val="none" w:sz="0" w:space="0" w:color="auto"/>
                <w:right w:val="none" w:sz="0" w:space="0" w:color="auto"/>
              </w:divBdr>
              <w:divsChild>
                <w:div w:id="7797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2609">
      <w:bodyDiv w:val="1"/>
      <w:marLeft w:val="0"/>
      <w:marRight w:val="0"/>
      <w:marTop w:val="0"/>
      <w:marBottom w:val="0"/>
      <w:divBdr>
        <w:top w:val="none" w:sz="0" w:space="0" w:color="auto"/>
        <w:left w:val="none" w:sz="0" w:space="0" w:color="auto"/>
        <w:bottom w:val="none" w:sz="0" w:space="0" w:color="auto"/>
        <w:right w:val="none" w:sz="0" w:space="0" w:color="auto"/>
      </w:divBdr>
    </w:div>
    <w:div w:id="230390937">
      <w:bodyDiv w:val="1"/>
      <w:marLeft w:val="0"/>
      <w:marRight w:val="0"/>
      <w:marTop w:val="0"/>
      <w:marBottom w:val="0"/>
      <w:divBdr>
        <w:top w:val="none" w:sz="0" w:space="0" w:color="auto"/>
        <w:left w:val="none" w:sz="0" w:space="0" w:color="auto"/>
        <w:bottom w:val="none" w:sz="0" w:space="0" w:color="auto"/>
        <w:right w:val="none" w:sz="0" w:space="0" w:color="auto"/>
      </w:divBdr>
    </w:div>
    <w:div w:id="234318286">
      <w:bodyDiv w:val="1"/>
      <w:marLeft w:val="0"/>
      <w:marRight w:val="0"/>
      <w:marTop w:val="0"/>
      <w:marBottom w:val="0"/>
      <w:divBdr>
        <w:top w:val="none" w:sz="0" w:space="0" w:color="auto"/>
        <w:left w:val="none" w:sz="0" w:space="0" w:color="auto"/>
        <w:bottom w:val="none" w:sz="0" w:space="0" w:color="auto"/>
        <w:right w:val="none" w:sz="0" w:space="0" w:color="auto"/>
      </w:divBdr>
      <w:divsChild>
        <w:div w:id="917910726">
          <w:marLeft w:val="0"/>
          <w:marRight w:val="0"/>
          <w:marTop w:val="0"/>
          <w:marBottom w:val="0"/>
          <w:divBdr>
            <w:top w:val="none" w:sz="0" w:space="0" w:color="auto"/>
            <w:left w:val="none" w:sz="0" w:space="0" w:color="auto"/>
            <w:bottom w:val="none" w:sz="0" w:space="0" w:color="auto"/>
            <w:right w:val="none" w:sz="0" w:space="0" w:color="auto"/>
          </w:divBdr>
        </w:div>
        <w:div w:id="369764384">
          <w:marLeft w:val="0"/>
          <w:marRight w:val="0"/>
          <w:marTop w:val="0"/>
          <w:marBottom w:val="0"/>
          <w:divBdr>
            <w:top w:val="none" w:sz="0" w:space="0" w:color="auto"/>
            <w:left w:val="none" w:sz="0" w:space="0" w:color="auto"/>
            <w:bottom w:val="none" w:sz="0" w:space="0" w:color="auto"/>
            <w:right w:val="none" w:sz="0" w:space="0" w:color="auto"/>
          </w:divBdr>
        </w:div>
        <w:div w:id="1682395154">
          <w:marLeft w:val="0"/>
          <w:marRight w:val="0"/>
          <w:marTop w:val="0"/>
          <w:marBottom w:val="0"/>
          <w:divBdr>
            <w:top w:val="none" w:sz="0" w:space="0" w:color="auto"/>
            <w:left w:val="none" w:sz="0" w:space="0" w:color="auto"/>
            <w:bottom w:val="none" w:sz="0" w:space="0" w:color="auto"/>
            <w:right w:val="none" w:sz="0" w:space="0" w:color="auto"/>
          </w:divBdr>
        </w:div>
        <w:div w:id="1542941090">
          <w:marLeft w:val="0"/>
          <w:marRight w:val="0"/>
          <w:marTop w:val="0"/>
          <w:marBottom w:val="0"/>
          <w:divBdr>
            <w:top w:val="none" w:sz="0" w:space="0" w:color="auto"/>
            <w:left w:val="none" w:sz="0" w:space="0" w:color="auto"/>
            <w:bottom w:val="none" w:sz="0" w:space="0" w:color="auto"/>
            <w:right w:val="none" w:sz="0" w:space="0" w:color="auto"/>
          </w:divBdr>
        </w:div>
      </w:divsChild>
    </w:div>
    <w:div w:id="240911426">
      <w:bodyDiv w:val="1"/>
      <w:marLeft w:val="0"/>
      <w:marRight w:val="0"/>
      <w:marTop w:val="0"/>
      <w:marBottom w:val="0"/>
      <w:divBdr>
        <w:top w:val="none" w:sz="0" w:space="0" w:color="auto"/>
        <w:left w:val="none" w:sz="0" w:space="0" w:color="auto"/>
        <w:bottom w:val="none" w:sz="0" w:space="0" w:color="auto"/>
        <w:right w:val="none" w:sz="0" w:space="0" w:color="auto"/>
      </w:divBdr>
    </w:div>
    <w:div w:id="255330207">
      <w:bodyDiv w:val="1"/>
      <w:marLeft w:val="0"/>
      <w:marRight w:val="0"/>
      <w:marTop w:val="0"/>
      <w:marBottom w:val="0"/>
      <w:divBdr>
        <w:top w:val="none" w:sz="0" w:space="0" w:color="auto"/>
        <w:left w:val="none" w:sz="0" w:space="0" w:color="auto"/>
        <w:bottom w:val="none" w:sz="0" w:space="0" w:color="auto"/>
        <w:right w:val="none" w:sz="0" w:space="0" w:color="auto"/>
      </w:divBdr>
    </w:div>
    <w:div w:id="266887795">
      <w:bodyDiv w:val="1"/>
      <w:marLeft w:val="0"/>
      <w:marRight w:val="0"/>
      <w:marTop w:val="0"/>
      <w:marBottom w:val="0"/>
      <w:divBdr>
        <w:top w:val="none" w:sz="0" w:space="0" w:color="auto"/>
        <w:left w:val="none" w:sz="0" w:space="0" w:color="auto"/>
        <w:bottom w:val="none" w:sz="0" w:space="0" w:color="auto"/>
        <w:right w:val="none" w:sz="0" w:space="0" w:color="auto"/>
      </w:divBdr>
    </w:div>
    <w:div w:id="270555922">
      <w:bodyDiv w:val="1"/>
      <w:marLeft w:val="0"/>
      <w:marRight w:val="0"/>
      <w:marTop w:val="0"/>
      <w:marBottom w:val="0"/>
      <w:divBdr>
        <w:top w:val="none" w:sz="0" w:space="0" w:color="auto"/>
        <w:left w:val="none" w:sz="0" w:space="0" w:color="auto"/>
        <w:bottom w:val="none" w:sz="0" w:space="0" w:color="auto"/>
        <w:right w:val="none" w:sz="0" w:space="0" w:color="auto"/>
      </w:divBdr>
    </w:div>
    <w:div w:id="274866672">
      <w:bodyDiv w:val="1"/>
      <w:marLeft w:val="0"/>
      <w:marRight w:val="0"/>
      <w:marTop w:val="0"/>
      <w:marBottom w:val="0"/>
      <w:divBdr>
        <w:top w:val="none" w:sz="0" w:space="0" w:color="auto"/>
        <w:left w:val="none" w:sz="0" w:space="0" w:color="auto"/>
        <w:bottom w:val="none" w:sz="0" w:space="0" w:color="auto"/>
        <w:right w:val="none" w:sz="0" w:space="0" w:color="auto"/>
      </w:divBdr>
      <w:divsChild>
        <w:div w:id="1066614145">
          <w:marLeft w:val="0"/>
          <w:marRight w:val="0"/>
          <w:marTop w:val="0"/>
          <w:marBottom w:val="0"/>
          <w:divBdr>
            <w:top w:val="none" w:sz="0" w:space="0" w:color="auto"/>
            <w:left w:val="none" w:sz="0" w:space="0" w:color="auto"/>
            <w:bottom w:val="none" w:sz="0" w:space="0" w:color="auto"/>
            <w:right w:val="none" w:sz="0" w:space="0" w:color="auto"/>
          </w:divBdr>
          <w:divsChild>
            <w:div w:id="400640143">
              <w:marLeft w:val="0"/>
              <w:marRight w:val="0"/>
              <w:marTop w:val="0"/>
              <w:marBottom w:val="0"/>
              <w:divBdr>
                <w:top w:val="none" w:sz="0" w:space="0" w:color="auto"/>
                <w:left w:val="none" w:sz="0" w:space="0" w:color="auto"/>
                <w:bottom w:val="none" w:sz="0" w:space="0" w:color="auto"/>
                <w:right w:val="none" w:sz="0" w:space="0" w:color="auto"/>
              </w:divBdr>
              <w:divsChild>
                <w:div w:id="10173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21879">
      <w:bodyDiv w:val="1"/>
      <w:marLeft w:val="0"/>
      <w:marRight w:val="0"/>
      <w:marTop w:val="0"/>
      <w:marBottom w:val="0"/>
      <w:divBdr>
        <w:top w:val="none" w:sz="0" w:space="0" w:color="auto"/>
        <w:left w:val="none" w:sz="0" w:space="0" w:color="auto"/>
        <w:bottom w:val="none" w:sz="0" w:space="0" w:color="auto"/>
        <w:right w:val="none" w:sz="0" w:space="0" w:color="auto"/>
      </w:divBdr>
    </w:div>
    <w:div w:id="294801020">
      <w:bodyDiv w:val="1"/>
      <w:marLeft w:val="0"/>
      <w:marRight w:val="0"/>
      <w:marTop w:val="0"/>
      <w:marBottom w:val="0"/>
      <w:divBdr>
        <w:top w:val="none" w:sz="0" w:space="0" w:color="auto"/>
        <w:left w:val="none" w:sz="0" w:space="0" w:color="auto"/>
        <w:bottom w:val="none" w:sz="0" w:space="0" w:color="auto"/>
        <w:right w:val="none" w:sz="0" w:space="0" w:color="auto"/>
      </w:divBdr>
    </w:div>
    <w:div w:id="300038089">
      <w:bodyDiv w:val="1"/>
      <w:marLeft w:val="0"/>
      <w:marRight w:val="0"/>
      <w:marTop w:val="0"/>
      <w:marBottom w:val="0"/>
      <w:divBdr>
        <w:top w:val="none" w:sz="0" w:space="0" w:color="auto"/>
        <w:left w:val="none" w:sz="0" w:space="0" w:color="auto"/>
        <w:bottom w:val="none" w:sz="0" w:space="0" w:color="auto"/>
        <w:right w:val="none" w:sz="0" w:space="0" w:color="auto"/>
      </w:divBdr>
    </w:div>
    <w:div w:id="304167436">
      <w:bodyDiv w:val="1"/>
      <w:marLeft w:val="0"/>
      <w:marRight w:val="0"/>
      <w:marTop w:val="0"/>
      <w:marBottom w:val="0"/>
      <w:divBdr>
        <w:top w:val="none" w:sz="0" w:space="0" w:color="auto"/>
        <w:left w:val="none" w:sz="0" w:space="0" w:color="auto"/>
        <w:bottom w:val="none" w:sz="0" w:space="0" w:color="auto"/>
        <w:right w:val="none" w:sz="0" w:space="0" w:color="auto"/>
      </w:divBdr>
    </w:div>
    <w:div w:id="328018856">
      <w:bodyDiv w:val="1"/>
      <w:marLeft w:val="0"/>
      <w:marRight w:val="0"/>
      <w:marTop w:val="0"/>
      <w:marBottom w:val="0"/>
      <w:divBdr>
        <w:top w:val="none" w:sz="0" w:space="0" w:color="auto"/>
        <w:left w:val="none" w:sz="0" w:space="0" w:color="auto"/>
        <w:bottom w:val="none" w:sz="0" w:space="0" w:color="auto"/>
        <w:right w:val="none" w:sz="0" w:space="0" w:color="auto"/>
      </w:divBdr>
    </w:div>
    <w:div w:id="337273348">
      <w:bodyDiv w:val="1"/>
      <w:marLeft w:val="0"/>
      <w:marRight w:val="0"/>
      <w:marTop w:val="0"/>
      <w:marBottom w:val="0"/>
      <w:divBdr>
        <w:top w:val="none" w:sz="0" w:space="0" w:color="auto"/>
        <w:left w:val="none" w:sz="0" w:space="0" w:color="auto"/>
        <w:bottom w:val="none" w:sz="0" w:space="0" w:color="auto"/>
        <w:right w:val="none" w:sz="0" w:space="0" w:color="auto"/>
      </w:divBdr>
    </w:div>
    <w:div w:id="340470279">
      <w:bodyDiv w:val="1"/>
      <w:marLeft w:val="0"/>
      <w:marRight w:val="0"/>
      <w:marTop w:val="0"/>
      <w:marBottom w:val="0"/>
      <w:divBdr>
        <w:top w:val="none" w:sz="0" w:space="0" w:color="auto"/>
        <w:left w:val="none" w:sz="0" w:space="0" w:color="auto"/>
        <w:bottom w:val="none" w:sz="0" w:space="0" w:color="auto"/>
        <w:right w:val="none" w:sz="0" w:space="0" w:color="auto"/>
      </w:divBdr>
    </w:div>
    <w:div w:id="340740191">
      <w:bodyDiv w:val="1"/>
      <w:marLeft w:val="0"/>
      <w:marRight w:val="0"/>
      <w:marTop w:val="0"/>
      <w:marBottom w:val="0"/>
      <w:divBdr>
        <w:top w:val="none" w:sz="0" w:space="0" w:color="auto"/>
        <w:left w:val="none" w:sz="0" w:space="0" w:color="auto"/>
        <w:bottom w:val="none" w:sz="0" w:space="0" w:color="auto"/>
        <w:right w:val="none" w:sz="0" w:space="0" w:color="auto"/>
      </w:divBdr>
    </w:div>
    <w:div w:id="345253944">
      <w:bodyDiv w:val="1"/>
      <w:marLeft w:val="0"/>
      <w:marRight w:val="0"/>
      <w:marTop w:val="0"/>
      <w:marBottom w:val="0"/>
      <w:divBdr>
        <w:top w:val="none" w:sz="0" w:space="0" w:color="auto"/>
        <w:left w:val="none" w:sz="0" w:space="0" w:color="auto"/>
        <w:bottom w:val="none" w:sz="0" w:space="0" w:color="auto"/>
        <w:right w:val="none" w:sz="0" w:space="0" w:color="auto"/>
      </w:divBdr>
      <w:divsChild>
        <w:div w:id="1241066087">
          <w:marLeft w:val="0"/>
          <w:marRight w:val="0"/>
          <w:marTop w:val="0"/>
          <w:marBottom w:val="0"/>
          <w:divBdr>
            <w:top w:val="none" w:sz="0" w:space="0" w:color="auto"/>
            <w:left w:val="none" w:sz="0" w:space="0" w:color="auto"/>
            <w:bottom w:val="none" w:sz="0" w:space="0" w:color="auto"/>
            <w:right w:val="none" w:sz="0" w:space="0" w:color="auto"/>
          </w:divBdr>
        </w:div>
        <w:div w:id="1126506802">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75813535">
      <w:bodyDiv w:val="1"/>
      <w:marLeft w:val="0"/>
      <w:marRight w:val="0"/>
      <w:marTop w:val="0"/>
      <w:marBottom w:val="0"/>
      <w:divBdr>
        <w:top w:val="none" w:sz="0" w:space="0" w:color="auto"/>
        <w:left w:val="none" w:sz="0" w:space="0" w:color="auto"/>
        <w:bottom w:val="none" w:sz="0" w:space="0" w:color="auto"/>
        <w:right w:val="none" w:sz="0" w:space="0" w:color="auto"/>
      </w:divBdr>
    </w:div>
    <w:div w:id="381635118">
      <w:bodyDiv w:val="1"/>
      <w:marLeft w:val="0"/>
      <w:marRight w:val="0"/>
      <w:marTop w:val="0"/>
      <w:marBottom w:val="0"/>
      <w:divBdr>
        <w:top w:val="none" w:sz="0" w:space="0" w:color="auto"/>
        <w:left w:val="none" w:sz="0" w:space="0" w:color="auto"/>
        <w:bottom w:val="none" w:sz="0" w:space="0" w:color="auto"/>
        <w:right w:val="none" w:sz="0" w:space="0" w:color="auto"/>
      </w:divBdr>
    </w:div>
    <w:div w:id="385643349">
      <w:bodyDiv w:val="1"/>
      <w:marLeft w:val="0"/>
      <w:marRight w:val="0"/>
      <w:marTop w:val="0"/>
      <w:marBottom w:val="0"/>
      <w:divBdr>
        <w:top w:val="none" w:sz="0" w:space="0" w:color="auto"/>
        <w:left w:val="none" w:sz="0" w:space="0" w:color="auto"/>
        <w:bottom w:val="none" w:sz="0" w:space="0" w:color="auto"/>
        <w:right w:val="none" w:sz="0" w:space="0" w:color="auto"/>
      </w:divBdr>
    </w:div>
    <w:div w:id="389040538">
      <w:bodyDiv w:val="1"/>
      <w:marLeft w:val="0"/>
      <w:marRight w:val="0"/>
      <w:marTop w:val="0"/>
      <w:marBottom w:val="0"/>
      <w:divBdr>
        <w:top w:val="none" w:sz="0" w:space="0" w:color="auto"/>
        <w:left w:val="none" w:sz="0" w:space="0" w:color="auto"/>
        <w:bottom w:val="none" w:sz="0" w:space="0" w:color="auto"/>
        <w:right w:val="none" w:sz="0" w:space="0" w:color="auto"/>
      </w:divBdr>
    </w:div>
    <w:div w:id="394092253">
      <w:bodyDiv w:val="1"/>
      <w:marLeft w:val="0"/>
      <w:marRight w:val="0"/>
      <w:marTop w:val="0"/>
      <w:marBottom w:val="0"/>
      <w:divBdr>
        <w:top w:val="none" w:sz="0" w:space="0" w:color="auto"/>
        <w:left w:val="none" w:sz="0" w:space="0" w:color="auto"/>
        <w:bottom w:val="none" w:sz="0" w:space="0" w:color="auto"/>
        <w:right w:val="none" w:sz="0" w:space="0" w:color="auto"/>
      </w:divBdr>
    </w:div>
    <w:div w:id="396516765">
      <w:bodyDiv w:val="1"/>
      <w:marLeft w:val="0"/>
      <w:marRight w:val="0"/>
      <w:marTop w:val="0"/>
      <w:marBottom w:val="0"/>
      <w:divBdr>
        <w:top w:val="none" w:sz="0" w:space="0" w:color="auto"/>
        <w:left w:val="none" w:sz="0" w:space="0" w:color="auto"/>
        <w:bottom w:val="none" w:sz="0" w:space="0" w:color="auto"/>
        <w:right w:val="none" w:sz="0" w:space="0" w:color="auto"/>
      </w:divBdr>
      <w:divsChild>
        <w:div w:id="1518812321">
          <w:marLeft w:val="0"/>
          <w:marRight w:val="0"/>
          <w:marTop w:val="0"/>
          <w:marBottom w:val="0"/>
          <w:divBdr>
            <w:top w:val="none" w:sz="0" w:space="0" w:color="auto"/>
            <w:left w:val="none" w:sz="0" w:space="0" w:color="auto"/>
            <w:bottom w:val="none" w:sz="0" w:space="0" w:color="auto"/>
            <w:right w:val="none" w:sz="0" w:space="0" w:color="auto"/>
          </w:divBdr>
        </w:div>
      </w:divsChild>
    </w:div>
    <w:div w:id="399867051">
      <w:bodyDiv w:val="1"/>
      <w:marLeft w:val="0"/>
      <w:marRight w:val="0"/>
      <w:marTop w:val="0"/>
      <w:marBottom w:val="0"/>
      <w:divBdr>
        <w:top w:val="none" w:sz="0" w:space="0" w:color="auto"/>
        <w:left w:val="none" w:sz="0" w:space="0" w:color="auto"/>
        <w:bottom w:val="none" w:sz="0" w:space="0" w:color="auto"/>
        <w:right w:val="none" w:sz="0" w:space="0" w:color="auto"/>
      </w:divBdr>
      <w:divsChild>
        <w:div w:id="25838917">
          <w:marLeft w:val="0"/>
          <w:marRight w:val="0"/>
          <w:marTop w:val="0"/>
          <w:marBottom w:val="0"/>
          <w:divBdr>
            <w:top w:val="none" w:sz="0" w:space="0" w:color="auto"/>
            <w:left w:val="none" w:sz="0" w:space="0" w:color="auto"/>
            <w:bottom w:val="none" w:sz="0" w:space="0" w:color="auto"/>
            <w:right w:val="none" w:sz="0" w:space="0" w:color="auto"/>
          </w:divBdr>
        </w:div>
      </w:divsChild>
    </w:div>
    <w:div w:id="421727769">
      <w:bodyDiv w:val="1"/>
      <w:marLeft w:val="0"/>
      <w:marRight w:val="0"/>
      <w:marTop w:val="0"/>
      <w:marBottom w:val="0"/>
      <w:divBdr>
        <w:top w:val="none" w:sz="0" w:space="0" w:color="auto"/>
        <w:left w:val="none" w:sz="0" w:space="0" w:color="auto"/>
        <w:bottom w:val="none" w:sz="0" w:space="0" w:color="auto"/>
        <w:right w:val="none" w:sz="0" w:space="0" w:color="auto"/>
      </w:divBdr>
    </w:div>
    <w:div w:id="439377269">
      <w:bodyDiv w:val="1"/>
      <w:marLeft w:val="0"/>
      <w:marRight w:val="0"/>
      <w:marTop w:val="0"/>
      <w:marBottom w:val="0"/>
      <w:divBdr>
        <w:top w:val="none" w:sz="0" w:space="0" w:color="auto"/>
        <w:left w:val="none" w:sz="0" w:space="0" w:color="auto"/>
        <w:bottom w:val="none" w:sz="0" w:space="0" w:color="auto"/>
        <w:right w:val="none" w:sz="0" w:space="0" w:color="auto"/>
      </w:divBdr>
    </w:div>
    <w:div w:id="440494145">
      <w:bodyDiv w:val="1"/>
      <w:marLeft w:val="0"/>
      <w:marRight w:val="0"/>
      <w:marTop w:val="0"/>
      <w:marBottom w:val="0"/>
      <w:divBdr>
        <w:top w:val="none" w:sz="0" w:space="0" w:color="auto"/>
        <w:left w:val="none" w:sz="0" w:space="0" w:color="auto"/>
        <w:bottom w:val="none" w:sz="0" w:space="0" w:color="auto"/>
        <w:right w:val="none" w:sz="0" w:space="0" w:color="auto"/>
      </w:divBdr>
    </w:div>
    <w:div w:id="442116813">
      <w:bodyDiv w:val="1"/>
      <w:marLeft w:val="0"/>
      <w:marRight w:val="0"/>
      <w:marTop w:val="0"/>
      <w:marBottom w:val="0"/>
      <w:divBdr>
        <w:top w:val="none" w:sz="0" w:space="0" w:color="auto"/>
        <w:left w:val="none" w:sz="0" w:space="0" w:color="auto"/>
        <w:bottom w:val="none" w:sz="0" w:space="0" w:color="auto"/>
        <w:right w:val="none" w:sz="0" w:space="0" w:color="auto"/>
      </w:divBdr>
    </w:div>
    <w:div w:id="462429905">
      <w:bodyDiv w:val="1"/>
      <w:marLeft w:val="0"/>
      <w:marRight w:val="0"/>
      <w:marTop w:val="0"/>
      <w:marBottom w:val="0"/>
      <w:divBdr>
        <w:top w:val="none" w:sz="0" w:space="0" w:color="auto"/>
        <w:left w:val="none" w:sz="0" w:space="0" w:color="auto"/>
        <w:bottom w:val="none" w:sz="0" w:space="0" w:color="auto"/>
        <w:right w:val="none" w:sz="0" w:space="0" w:color="auto"/>
      </w:divBdr>
      <w:divsChild>
        <w:div w:id="884214884">
          <w:marLeft w:val="0"/>
          <w:marRight w:val="0"/>
          <w:marTop w:val="0"/>
          <w:marBottom w:val="0"/>
          <w:divBdr>
            <w:top w:val="none" w:sz="0" w:space="0" w:color="auto"/>
            <w:left w:val="none" w:sz="0" w:space="0" w:color="auto"/>
            <w:bottom w:val="none" w:sz="0" w:space="0" w:color="auto"/>
            <w:right w:val="none" w:sz="0" w:space="0" w:color="auto"/>
          </w:divBdr>
        </w:div>
        <w:div w:id="1361273691">
          <w:marLeft w:val="0"/>
          <w:marRight w:val="0"/>
          <w:marTop w:val="0"/>
          <w:marBottom w:val="0"/>
          <w:divBdr>
            <w:top w:val="none" w:sz="0" w:space="0" w:color="auto"/>
            <w:left w:val="none" w:sz="0" w:space="0" w:color="auto"/>
            <w:bottom w:val="none" w:sz="0" w:space="0" w:color="auto"/>
            <w:right w:val="none" w:sz="0" w:space="0" w:color="auto"/>
          </w:divBdr>
        </w:div>
        <w:div w:id="1068957857">
          <w:marLeft w:val="0"/>
          <w:marRight w:val="0"/>
          <w:marTop w:val="0"/>
          <w:marBottom w:val="0"/>
          <w:divBdr>
            <w:top w:val="none" w:sz="0" w:space="0" w:color="auto"/>
            <w:left w:val="none" w:sz="0" w:space="0" w:color="auto"/>
            <w:bottom w:val="none" w:sz="0" w:space="0" w:color="auto"/>
            <w:right w:val="none" w:sz="0" w:space="0" w:color="auto"/>
          </w:divBdr>
        </w:div>
      </w:divsChild>
    </w:div>
    <w:div w:id="464204611">
      <w:bodyDiv w:val="1"/>
      <w:marLeft w:val="0"/>
      <w:marRight w:val="0"/>
      <w:marTop w:val="0"/>
      <w:marBottom w:val="0"/>
      <w:divBdr>
        <w:top w:val="none" w:sz="0" w:space="0" w:color="auto"/>
        <w:left w:val="none" w:sz="0" w:space="0" w:color="auto"/>
        <w:bottom w:val="none" w:sz="0" w:space="0" w:color="auto"/>
        <w:right w:val="none" w:sz="0" w:space="0" w:color="auto"/>
      </w:divBdr>
    </w:div>
    <w:div w:id="469565972">
      <w:bodyDiv w:val="1"/>
      <w:marLeft w:val="0"/>
      <w:marRight w:val="0"/>
      <w:marTop w:val="0"/>
      <w:marBottom w:val="0"/>
      <w:divBdr>
        <w:top w:val="none" w:sz="0" w:space="0" w:color="auto"/>
        <w:left w:val="none" w:sz="0" w:space="0" w:color="auto"/>
        <w:bottom w:val="none" w:sz="0" w:space="0" w:color="auto"/>
        <w:right w:val="none" w:sz="0" w:space="0" w:color="auto"/>
      </w:divBdr>
    </w:div>
    <w:div w:id="473909822">
      <w:bodyDiv w:val="1"/>
      <w:marLeft w:val="0"/>
      <w:marRight w:val="0"/>
      <w:marTop w:val="0"/>
      <w:marBottom w:val="0"/>
      <w:divBdr>
        <w:top w:val="none" w:sz="0" w:space="0" w:color="auto"/>
        <w:left w:val="none" w:sz="0" w:space="0" w:color="auto"/>
        <w:bottom w:val="none" w:sz="0" w:space="0" w:color="auto"/>
        <w:right w:val="none" w:sz="0" w:space="0" w:color="auto"/>
      </w:divBdr>
    </w:div>
    <w:div w:id="479421161">
      <w:bodyDiv w:val="1"/>
      <w:marLeft w:val="0"/>
      <w:marRight w:val="0"/>
      <w:marTop w:val="0"/>
      <w:marBottom w:val="0"/>
      <w:divBdr>
        <w:top w:val="none" w:sz="0" w:space="0" w:color="auto"/>
        <w:left w:val="none" w:sz="0" w:space="0" w:color="auto"/>
        <w:bottom w:val="none" w:sz="0" w:space="0" w:color="auto"/>
        <w:right w:val="none" w:sz="0" w:space="0" w:color="auto"/>
      </w:divBdr>
      <w:divsChild>
        <w:div w:id="305168330">
          <w:marLeft w:val="0"/>
          <w:marRight w:val="0"/>
          <w:marTop w:val="0"/>
          <w:marBottom w:val="0"/>
          <w:divBdr>
            <w:top w:val="none" w:sz="0" w:space="0" w:color="auto"/>
            <w:left w:val="none" w:sz="0" w:space="0" w:color="auto"/>
            <w:bottom w:val="none" w:sz="0" w:space="0" w:color="auto"/>
            <w:right w:val="none" w:sz="0" w:space="0" w:color="auto"/>
          </w:divBdr>
        </w:div>
      </w:divsChild>
    </w:div>
    <w:div w:id="484399681">
      <w:bodyDiv w:val="1"/>
      <w:marLeft w:val="0"/>
      <w:marRight w:val="0"/>
      <w:marTop w:val="0"/>
      <w:marBottom w:val="0"/>
      <w:divBdr>
        <w:top w:val="none" w:sz="0" w:space="0" w:color="auto"/>
        <w:left w:val="none" w:sz="0" w:space="0" w:color="auto"/>
        <w:bottom w:val="none" w:sz="0" w:space="0" w:color="auto"/>
        <w:right w:val="none" w:sz="0" w:space="0" w:color="auto"/>
      </w:divBdr>
    </w:div>
    <w:div w:id="485171865">
      <w:bodyDiv w:val="1"/>
      <w:marLeft w:val="0"/>
      <w:marRight w:val="0"/>
      <w:marTop w:val="0"/>
      <w:marBottom w:val="0"/>
      <w:divBdr>
        <w:top w:val="none" w:sz="0" w:space="0" w:color="auto"/>
        <w:left w:val="none" w:sz="0" w:space="0" w:color="auto"/>
        <w:bottom w:val="none" w:sz="0" w:space="0" w:color="auto"/>
        <w:right w:val="none" w:sz="0" w:space="0" w:color="auto"/>
      </w:divBdr>
    </w:div>
    <w:div w:id="504325752">
      <w:bodyDiv w:val="1"/>
      <w:marLeft w:val="0"/>
      <w:marRight w:val="0"/>
      <w:marTop w:val="0"/>
      <w:marBottom w:val="0"/>
      <w:divBdr>
        <w:top w:val="none" w:sz="0" w:space="0" w:color="auto"/>
        <w:left w:val="none" w:sz="0" w:space="0" w:color="auto"/>
        <w:bottom w:val="none" w:sz="0" w:space="0" w:color="auto"/>
        <w:right w:val="none" w:sz="0" w:space="0" w:color="auto"/>
      </w:divBdr>
    </w:div>
    <w:div w:id="505944127">
      <w:bodyDiv w:val="1"/>
      <w:marLeft w:val="0"/>
      <w:marRight w:val="0"/>
      <w:marTop w:val="0"/>
      <w:marBottom w:val="0"/>
      <w:divBdr>
        <w:top w:val="none" w:sz="0" w:space="0" w:color="auto"/>
        <w:left w:val="none" w:sz="0" w:space="0" w:color="auto"/>
        <w:bottom w:val="none" w:sz="0" w:space="0" w:color="auto"/>
        <w:right w:val="none" w:sz="0" w:space="0" w:color="auto"/>
      </w:divBdr>
    </w:div>
    <w:div w:id="508641957">
      <w:bodyDiv w:val="1"/>
      <w:marLeft w:val="0"/>
      <w:marRight w:val="0"/>
      <w:marTop w:val="0"/>
      <w:marBottom w:val="0"/>
      <w:divBdr>
        <w:top w:val="none" w:sz="0" w:space="0" w:color="auto"/>
        <w:left w:val="none" w:sz="0" w:space="0" w:color="auto"/>
        <w:bottom w:val="none" w:sz="0" w:space="0" w:color="auto"/>
        <w:right w:val="none" w:sz="0" w:space="0" w:color="auto"/>
      </w:divBdr>
    </w:div>
    <w:div w:id="508642867">
      <w:bodyDiv w:val="1"/>
      <w:marLeft w:val="0"/>
      <w:marRight w:val="0"/>
      <w:marTop w:val="0"/>
      <w:marBottom w:val="0"/>
      <w:divBdr>
        <w:top w:val="none" w:sz="0" w:space="0" w:color="auto"/>
        <w:left w:val="none" w:sz="0" w:space="0" w:color="auto"/>
        <w:bottom w:val="none" w:sz="0" w:space="0" w:color="auto"/>
        <w:right w:val="none" w:sz="0" w:space="0" w:color="auto"/>
      </w:divBdr>
    </w:div>
    <w:div w:id="508719126">
      <w:bodyDiv w:val="1"/>
      <w:marLeft w:val="0"/>
      <w:marRight w:val="0"/>
      <w:marTop w:val="0"/>
      <w:marBottom w:val="0"/>
      <w:divBdr>
        <w:top w:val="none" w:sz="0" w:space="0" w:color="auto"/>
        <w:left w:val="none" w:sz="0" w:space="0" w:color="auto"/>
        <w:bottom w:val="none" w:sz="0" w:space="0" w:color="auto"/>
        <w:right w:val="none" w:sz="0" w:space="0" w:color="auto"/>
      </w:divBdr>
    </w:div>
    <w:div w:id="522473093">
      <w:bodyDiv w:val="1"/>
      <w:marLeft w:val="0"/>
      <w:marRight w:val="0"/>
      <w:marTop w:val="0"/>
      <w:marBottom w:val="0"/>
      <w:divBdr>
        <w:top w:val="none" w:sz="0" w:space="0" w:color="auto"/>
        <w:left w:val="none" w:sz="0" w:space="0" w:color="auto"/>
        <w:bottom w:val="none" w:sz="0" w:space="0" w:color="auto"/>
        <w:right w:val="none" w:sz="0" w:space="0" w:color="auto"/>
      </w:divBdr>
    </w:div>
    <w:div w:id="523784885">
      <w:bodyDiv w:val="1"/>
      <w:marLeft w:val="0"/>
      <w:marRight w:val="0"/>
      <w:marTop w:val="0"/>
      <w:marBottom w:val="0"/>
      <w:divBdr>
        <w:top w:val="none" w:sz="0" w:space="0" w:color="auto"/>
        <w:left w:val="none" w:sz="0" w:space="0" w:color="auto"/>
        <w:bottom w:val="none" w:sz="0" w:space="0" w:color="auto"/>
        <w:right w:val="none" w:sz="0" w:space="0" w:color="auto"/>
      </w:divBdr>
    </w:div>
    <w:div w:id="524095694">
      <w:bodyDiv w:val="1"/>
      <w:marLeft w:val="0"/>
      <w:marRight w:val="0"/>
      <w:marTop w:val="0"/>
      <w:marBottom w:val="0"/>
      <w:divBdr>
        <w:top w:val="none" w:sz="0" w:space="0" w:color="auto"/>
        <w:left w:val="none" w:sz="0" w:space="0" w:color="auto"/>
        <w:bottom w:val="none" w:sz="0" w:space="0" w:color="auto"/>
        <w:right w:val="none" w:sz="0" w:space="0" w:color="auto"/>
      </w:divBdr>
    </w:div>
    <w:div w:id="525680010">
      <w:bodyDiv w:val="1"/>
      <w:marLeft w:val="0"/>
      <w:marRight w:val="0"/>
      <w:marTop w:val="0"/>
      <w:marBottom w:val="0"/>
      <w:divBdr>
        <w:top w:val="none" w:sz="0" w:space="0" w:color="auto"/>
        <w:left w:val="none" w:sz="0" w:space="0" w:color="auto"/>
        <w:bottom w:val="none" w:sz="0" w:space="0" w:color="auto"/>
        <w:right w:val="none" w:sz="0" w:space="0" w:color="auto"/>
      </w:divBdr>
    </w:div>
    <w:div w:id="526984779">
      <w:bodyDiv w:val="1"/>
      <w:marLeft w:val="0"/>
      <w:marRight w:val="0"/>
      <w:marTop w:val="0"/>
      <w:marBottom w:val="0"/>
      <w:divBdr>
        <w:top w:val="none" w:sz="0" w:space="0" w:color="auto"/>
        <w:left w:val="none" w:sz="0" w:space="0" w:color="auto"/>
        <w:bottom w:val="none" w:sz="0" w:space="0" w:color="auto"/>
        <w:right w:val="none" w:sz="0" w:space="0" w:color="auto"/>
      </w:divBdr>
    </w:div>
    <w:div w:id="537013733">
      <w:bodyDiv w:val="1"/>
      <w:marLeft w:val="0"/>
      <w:marRight w:val="0"/>
      <w:marTop w:val="0"/>
      <w:marBottom w:val="0"/>
      <w:divBdr>
        <w:top w:val="none" w:sz="0" w:space="0" w:color="auto"/>
        <w:left w:val="none" w:sz="0" w:space="0" w:color="auto"/>
        <w:bottom w:val="none" w:sz="0" w:space="0" w:color="auto"/>
        <w:right w:val="none" w:sz="0" w:space="0" w:color="auto"/>
      </w:divBdr>
      <w:divsChild>
        <w:div w:id="1890149791">
          <w:marLeft w:val="0"/>
          <w:marRight w:val="0"/>
          <w:marTop w:val="0"/>
          <w:marBottom w:val="0"/>
          <w:divBdr>
            <w:top w:val="none" w:sz="0" w:space="0" w:color="auto"/>
            <w:left w:val="none" w:sz="0" w:space="0" w:color="auto"/>
            <w:bottom w:val="none" w:sz="0" w:space="0" w:color="auto"/>
            <w:right w:val="none" w:sz="0" w:space="0" w:color="auto"/>
          </w:divBdr>
        </w:div>
      </w:divsChild>
    </w:div>
    <w:div w:id="537549216">
      <w:bodyDiv w:val="1"/>
      <w:marLeft w:val="0"/>
      <w:marRight w:val="0"/>
      <w:marTop w:val="0"/>
      <w:marBottom w:val="0"/>
      <w:divBdr>
        <w:top w:val="none" w:sz="0" w:space="0" w:color="auto"/>
        <w:left w:val="none" w:sz="0" w:space="0" w:color="auto"/>
        <w:bottom w:val="none" w:sz="0" w:space="0" w:color="auto"/>
        <w:right w:val="none" w:sz="0" w:space="0" w:color="auto"/>
      </w:divBdr>
      <w:divsChild>
        <w:div w:id="1517964211">
          <w:marLeft w:val="0"/>
          <w:marRight w:val="0"/>
          <w:marTop w:val="0"/>
          <w:marBottom w:val="0"/>
          <w:divBdr>
            <w:top w:val="none" w:sz="0" w:space="0" w:color="auto"/>
            <w:left w:val="none" w:sz="0" w:space="0" w:color="auto"/>
            <w:bottom w:val="none" w:sz="0" w:space="0" w:color="auto"/>
            <w:right w:val="none" w:sz="0" w:space="0" w:color="auto"/>
          </w:divBdr>
        </w:div>
      </w:divsChild>
    </w:div>
    <w:div w:id="551310517">
      <w:bodyDiv w:val="1"/>
      <w:marLeft w:val="0"/>
      <w:marRight w:val="0"/>
      <w:marTop w:val="0"/>
      <w:marBottom w:val="0"/>
      <w:divBdr>
        <w:top w:val="none" w:sz="0" w:space="0" w:color="auto"/>
        <w:left w:val="none" w:sz="0" w:space="0" w:color="auto"/>
        <w:bottom w:val="none" w:sz="0" w:space="0" w:color="auto"/>
        <w:right w:val="none" w:sz="0" w:space="0" w:color="auto"/>
      </w:divBdr>
    </w:div>
    <w:div w:id="557329156">
      <w:bodyDiv w:val="1"/>
      <w:marLeft w:val="0"/>
      <w:marRight w:val="0"/>
      <w:marTop w:val="0"/>
      <w:marBottom w:val="0"/>
      <w:divBdr>
        <w:top w:val="none" w:sz="0" w:space="0" w:color="auto"/>
        <w:left w:val="none" w:sz="0" w:space="0" w:color="auto"/>
        <w:bottom w:val="none" w:sz="0" w:space="0" w:color="auto"/>
        <w:right w:val="none" w:sz="0" w:space="0" w:color="auto"/>
      </w:divBdr>
    </w:div>
    <w:div w:id="557664539">
      <w:bodyDiv w:val="1"/>
      <w:marLeft w:val="0"/>
      <w:marRight w:val="0"/>
      <w:marTop w:val="0"/>
      <w:marBottom w:val="0"/>
      <w:divBdr>
        <w:top w:val="none" w:sz="0" w:space="0" w:color="auto"/>
        <w:left w:val="none" w:sz="0" w:space="0" w:color="auto"/>
        <w:bottom w:val="none" w:sz="0" w:space="0" w:color="auto"/>
        <w:right w:val="none" w:sz="0" w:space="0" w:color="auto"/>
      </w:divBdr>
    </w:div>
    <w:div w:id="557665579">
      <w:bodyDiv w:val="1"/>
      <w:marLeft w:val="0"/>
      <w:marRight w:val="0"/>
      <w:marTop w:val="0"/>
      <w:marBottom w:val="0"/>
      <w:divBdr>
        <w:top w:val="none" w:sz="0" w:space="0" w:color="auto"/>
        <w:left w:val="none" w:sz="0" w:space="0" w:color="auto"/>
        <w:bottom w:val="none" w:sz="0" w:space="0" w:color="auto"/>
        <w:right w:val="none" w:sz="0" w:space="0" w:color="auto"/>
      </w:divBdr>
    </w:div>
    <w:div w:id="562329936">
      <w:bodyDiv w:val="1"/>
      <w:marLeft w:val="0"/>
      <w:marRight w:val="0"/>
      <w:marTop w:val="0"/>
      <w:marBottom w:val="0"/>
      <w:divBdr>
        <w:top w:val="none" w:sz="0" w:space="0" w:color="auto"/>
        <w:left w:val="none" w:sz="0" w:space="0" w:color="auto"/>
        <w:bottom w:val="none" w:sz="0" w:space="0" w:color="auto"/>
        <w:right w:val="none" w:sz="0" w:space="0" w:color="auto"/>
      </w:divBdr>
    </w:div>
    <w:div w:id="566231430">
      <w:bodyDiv w:val="1"/>
      <w:marLeft w:val="0"/>
      <w:marRight w:val="0"/>
      <w:marTop w:val="0"/>
      <w:marBottom w:val="0"/>
      <w:divBdr>
        <w:top w:val="none" w:sz="0" w:space="0" w:color="auto"/>
        <w:left w:val="none" w:sz="0" w:space="0" w:color="auto"/>
        <w:bottom w:val="none" w:sz="0" w:space="0" w:color="auto"/>
        <w:right w:val="none" w:sz="0" w:space="0" w:color="auto"/>
      </w:divBdr>
      <w:divsChild>
        <w:div w:id="1462844702">
          <w:marLeft w:val="0"/>
          <w:marRight w:val="0"/>
          <w:marTop w:val="0"/>
          <w:marBottom w:val="0"/>
          <w:divBdr>
            <w:top w:val="none" w:sz="0" w:space="0" w:color="auto"/>
            <w:left w:val="none" w:sz="0" w:space="0" w:color="auto"/>
            <w:bottom w:val="none" w:sz="0" w:space="0" w:color="auto"/>
            <w:right w:val="none" w:sz="0" w:space="0" w:color="auto"/>
          </w:divBdr>
        </w:div>
        <w:div w:id="1098213212">
          <w:marLeft w:val="0"/>
          <w:marRight w:val="0"/>
          <w:marTop w:val="0"/>
          <w:marBottom w:val="0"/>
          <w:divBdr>
            <w:top w:val="none" w:sz="0" w:space="0" w:color="auto"/>
            <w:left w:val="none" w:sz="0" w:space="0" w:color="auto"/>
            <w:bottom w:val="none" w:sz="0" w:space="0" w:color="auto"/>
            <w:right w:val="none" w:sz="0" w:space="0" w:color="auto"/>
          </w:divBdr>
        </w:div>
        <w:div w:id="1460219984">
          <w:marLeft w:val="0"/>
          <w:marRight w:val="0"/>
          <w:marTop w:val="0"/>
          <w:marBottom w:val="0"/>
          <w:divBdr>
            <w:top w:val="none" w:sz="0" w:space="0" w:color="auto"/>
            <w:left w:val="none" w:sz="0" w:space="0" w:color="auto"/>
            <w:bottom w:val="none" w:sz="0" w:space="0" w:color="auto"/>
            <w:right w:val="none" w:sz="0" w:space="0" w:color="auto"/>
          </w:divBdr>
        </w:div>
        <w:div w:id="362365337">
          <w:marLeft w:val="0"/>
          <w:marRight w:val="0"/>
          <w:marTop w:val="0"/>
          <w:marBottom w:val="0"/>
          <w:divBdr>
            <w:top w:val="none" w:sz="0" w:space="0" w:color="auto"/>
            <w:left w:val="none" w:sz="0" w:space="0" w:color="auto"/>
            <w:bottom w:val="none" w:sz="0" w:space="0" w:color="auto"/>
            <w:right w:val="none" w:sz="0" w:space="0" w:color="auto"/>
          </w:divBdr>
        </w:div>
      </w:divsChild>
    </w:div>
    <w:div w:id="576793552">
      <w:bodyDiv w:val="1"/>
      <w:marLeft w:val="0"/>
      <w:marRight w:val="0"/>
      <w:marTop w:val="0"/>
      <w:marBottom w:val="0"/>
      <w:divBdr>
        <w:top w:val="none" w:sz="0" w:space="0" w:color="auto"/>
        <w:left w:val="none" w:sz="0" w:space="0" w:color="auto"/>
        <w:bottom w:val="none" w:sz="0" w:space="0" w:color="auto"/>
        <w:right w:val="none" w:sz="0" w:space="0" w:color="auto"/>
      </w:divBdr>
      <w:divsChild>
        <w:div w:id="286201198">
          <w:marLeft w:val="0"/>
          <w:marRight w:val="0"/>
          <w:marTop w:val="0"/>
          <w:marBottom w:val="0"/>
          <w:divBdr>
            <w:top w:val="none" w:sz="0" w:space="0" w:color="auto"/>
            <w:left w:val="none" w:sz="0" w:space="0" w:color="auto"/>
            <w:bottom w:val="none" w:sz="0" w:space="0" w:color="auto"/>
            <w:right w:val="none" w:sz="0" w:space="0" w:color="auto"/>
          </w:divBdr>
        </w:div>
      </w:divsChild>
    </w:div>
    <w:div w:id="581375511">
      <w:bodyDiv w:val="1"/>
      <w:marLeft w:val="0"/>
      <w:marRight w:val="0"/>
      <w:marTop w:val="0"/>
      <w:marBottom w:val="0"/>
      <w:divBdr>
        <w:top w:val="none" w:sz="0" w:space="0" w:color="auto"/>
        <w:left w:val="none" w:sz="0" w:space="0" w:color="auto"/>
        <w:bottom w:val="none" w:sz="0" w:space="0" w:color="auto"/>
        <w:right w:val="none" w:sz="0" w:space="0" w:color="auto"/>
      </w:divBdr>
    </w:div>
    <w:div w:id="589588098">
      <w:bodyDiv w:val="1"/>
      <w:marLeft w:val="0"/>
      <w:marRight w:val="0"/>
      <w:marTop w:val="0"/>
      <w:marBottom w:val="0"/>
      <w:divBdr>
        <w:top w:val="none" w:sz="0" w:space="0" w:color="auto"/>
        <w:left w:val="none" w:sz="0" w:space="0" w:color="auto"/>
        <w:bottom w:val="none" w:sz="0" w:space="0" w:color="auto"/>
        <w:right w:val="none" w:sz="0" w:space="0" w:color="auto"/>
      </w:divBdr>
    </w:div>
    <w:div w:id="592399752">
      <w:bodyDiv w:val="1"/>
      <w:marLeft w:val="0"/>
      <w:marRight w:val="0"/>
      <w:marTop w:val="0"/>
      <w:marBottom w:val="0"/>
      <w:divBdr>
        <w:top w:val="none" w:sz="0" w:space="0" w:color="auto"/>
        <w:left w:val="none" w:sz="0" w:space="0" w:color="auto"/>
        <w:bottom w:val="none" w:sz="0" w:space="0" w:color="auto"/>
        <w:right w:val="none" w:sz="0" w:space="0" w:color="auto"/>
      </w:divBdr>
      <w:divsChild>
        <w:div w:id="1152020916">
          <w:marLeft w:val="0"/>
          <w:marRight w:val="0"/>
          <w:marTop w:val="0"/>
          <w:marBottom w:val="0"/>
          <w:divBdr>
            <w:top w:val="none" w:sz="0" w:space="0" w:color="auto"/>
            <w:left w:val="none" w:sz="0" w:space="0" w:color="auto"/>
            <w:bottom w:val="none" w:sz="0" w:space="0" w:color="auto"/>
            <w:right w:val="none" w:sz="0" w:space="0" w:color="auto"/>
          </w:divBdr>
        </w:div>
      </w:divsChild>
    </w:div>
    <w:div w:id="594825616">
      <w:bodyDiv w:val="1"/>
      <w:marLeft w:val="0"/>
      <w:marRight w:val="0"/>
      <w:marTop w:val="0"/>
      <w:marBottom w:val="0"/>
      <w:divBdr>
        <w:top w:val="none" w:sz="0" w:space="0" w:color="auto"/>
        <w:left w:val="none" w:sz="0" w:space="0" w:color="auto"/>
        <w:bottom w:val="none" w:sz="0" w:space="0" w:color="auto"/>
        <w:right w:val="none" w:sz="0" w:space="0" w:color="auto"/>
      </w:divBdr>
    </w:div>
    <w:div w:id="596598047">
      <w:bodyDiv w:val="1"/>
      <w:marLeft w:val="0"/>
      <w:marRight w:val="0"/>
      <w:marTop w:val="0"/>
      <w:marBottom w:val="0"/>
      <w:divBdr>
        <w:top w:val="none" w:sz="0" w:space="0" w:color="auto"/>
        <w:left w:val="none" w:sz="0" w:space="0" w:color="auto"/>
        <w:bottom w:val="none" w:sz="0" w:space="0" w:color="auto"/>
        <w:right w:val="none" w:sz="0" w:space="0" w:color="auto"/>
      </w:divBdr>
    </w:div>
    <w:div w:id="601765309">
      <w:bodyDiv w:val="1"/>
      <w:marLeft w:val="0"/>
      <w:marRight w:val="0"/>
      <w:marTop w:val="0"/>
      <w:marBottom w:val="0"/>
      <w:divBdr>
        <w:top w:val="none" w:sz="0" w:space="0" w:color="auto"/>
        <w:left w:val="none" w:sz="0" w:space="0" w:color="auto"/>
        <w:bottom w:val="none" w:sz="0" w:space="0" w:color="auto"/>
        <w:right w:val="none" w:sz="0" w:space="0" w:color="auto"/>
      </w:divBdr>
    </w:div>
    <w:div w:id="603922391">
      <w:bodyDiv w:val="1"/>
      <w:marLeft w:val="0"/>
      <w:marRight w:val="0"/>
      <w:marTop w:val="0"/>
      <w:marBottom w:val="0"/>
      <w:divBdr>
        <w:top w:val="none" w:sz="0" w:space="0" w:color="auto"/>
        <w:left w:val="none" w:sz="0" w:space="0" w:color="auto"/>
        <w:bottom w:val="none" w:sz="0" w:space="0" w:color="auto"/>
        <w:right w:val="none" w:sz="0" w:space="0" w:color="auto"/>
      </w:divBdr>
    </w:div>
    <w:div w:id="605430251">
      <w:bodyDiv w:val="1"/>
      <w:marLeft w:val="0"/>
      <w:marRight w:val="0"/>
      <w:marTop w:val="0"/>
      <w:marBottom w:val="0"/>
      <w:divBdr>
        <w:top w:val="none" w:sz="0" w:space="0" w:color="auto"/>
        <w:left w:val="none" w:sz="0" w:space="0" w:color="auto"/>
        <w:bottom w:val="none" w:sz="0" w:space="0" w:color="auto"/>
        <w:right w:val="none" w:sz="0" w:space="0" w:color="auto"/>
      </w:divBdr>
    </w:div>
    <w:div w:id="613437210">
      <w:bodyDiv w:val="1"/>
      <w:marLeft w:val="0"/>
      <w:marRight w:val="0"/>
      <w:marTop w:val="0"/>
      <w:marBottom w:val="0"/>
      <w:divBdr>
        <w:top w:val="none" w:sz="0" w:space="0" w:color="auto"/>
        <w:left w:val="none" w:sz="0" w:space="0" w:color="auto"/>
        <w:bottom w:val="none" w:sz="0" w:space="0" w:color="auto"/>
        <w:right w:val="none" w:sz="0" w:space="0" w:color="auto"/>
      </w:divBdr>
    </w:div>
    <w:div w:id="616838128">
      <w:bodyDiv w:val="1"/>
      <w:marLeft w:val="0"/>
      <w:marRight w:val="0"/>
      <w:marTop w:val="0"/>
      <w:marBottom w:val="0"/>
      <w:divBdr>
        <w:top w:val="none" w:sz="0" w:space="0" w:color="auto"/>
        <w:left w:val="none" w:sz="0" w:space="0" w:color="auto"/>
        <w:bottom w:val="none" w:sz="0" w:space="0" w:color="auto"/>
        <w:right w:val="none" w:sz="0" w:space="0" w:color="auto"/>
      </w:divBdr>
    </w:div>
    <w:div w:id="617026994">
      <w:bodyDiv w:val="1"/>
      <w:marLeft w:val="0"/>
      <w:marRight w:val="0"/>
      <w:marTop w:val="0"/>
      <w:marBottom w:val="0"/>
      <w:divBdr>
        <w:top w:val="none" w:sz="0" w:space="0" w:color="auto"/>
        <w:left w:val="none" w:sz="0" w:space="0" w:color="auto"/>
        <w:bottom w:val="none" w:sz="0" w:space="0" w:color="auto"/>
        <w:right w:val="none" w:sz="0" w:space="0" w:color="auto"/>
      </w:divBdr>
      <w:divsChild>
        <w:div w:id="1503548813">
          <w:marLeft w:val="0"/>
          <w:marRight w:val="0"/>
          <w:marTop w:val="0"/>
          <w:marBottom w:val="0"/>
          <w:divBdr>
            <w:top w:val="none" w:sz="0" w:space="0" w:color="auto"/>
            <w:left w:val="none" w:sz="0" w:space="0" w:color="auto"/>
            <w:bottom w:val="none" w:sz="0" w:space="0" w:color="auto"/>
            <w:right w:val="none" w:sz="0" w:space="0" w:color="auto"/>
          </w:divBdr>
        </w:div>
      </w:divsChild>
    </w:div>
    <w:div w:id="620499989">
      <w:bodyDiv w:val="1"/>
      <w:marLeft w:val="0"/>
      <w:marRight w:val="0"/>
      <w:marTop w:val="0"/>
      <w:marBottom w:val="0"/>
      <w:divBdr>
        <w:top w:val="none" w:sz="0" w:space="0" w:color="auto"/>
        <w:left w:val="none" w:sz="0" w:space="0" w:color="auto"/>
        <w:bottom w:val="none" w:sz="0" w:space="0" w:color="auto"/>
        <w:right w:val="none" w:sz="0" w:space="0" w:color="auto"/>
      </w:divBdr>
    </w:div>
    <w:div w:id="623459848">
      <w:bodyDiv w:val="1"/>
      <w:marLeft w:val="0"/>
      <w:marRight w:val="0"/>
      <w:marTop w:val="0"/>
      <w:marBottom w:val="0"/>
      <w:divBdr>
        <w:top w:val="none" w:sz="0" w:space="0" w:color="auto"/>
        <w:left w:val="none" w:sz="0" w:space="0" w:color="auto"/>
        <w:bottom w:val="none" w:sz="0" w:space="0" w:color="auto"/>
        <w:right w:val="none" w:sz="0" w:space="0" w:color="auto"/>
      </w:divBdr>
      <w:divsChild>
        <w:div w:id="2024896231">
          <w:marLeft w:val="0"/>
          <w:marRight w:val="0"/>
          <w:marTop w:val="0"/>
          <w:marBottom w:val="0"/>
          <w:divBdr>
            <w:top w:val="none" w:sz="0" w:space="0" w:color="auto"/>
            <w:left w:val="none" w:sz="0" w:space="0" w:color="auto"/>
            <w:bottom w:val="none" w:sz="0" w:space="0" w:color="auto"/>
            <w:right w:val="none" w:sz="0" w:space="0" w:color="auto"/>
          </w:divBdr>
        </w:div>
      </w:divsChild>
    </w:div>
    <w:div w:id="633869373">
      <w:bodyDiv w:val="1"/>
      <w:marLeft w:val="0"/>
      <w:marRight w:val="0"/>
      <w:marTop w:val="0"/>
      <w:marBottom w:val="0"/>
      <w:divBdr>
        <w:top w:val="none" w:sz="0" w:space="0" w:color="auto"/>
        <w:left w:val="none" w:sz="0" w:space="0" w:color="auto"/>
        <w:bottom w:val="none" w:sz="0" w:space="0" w:color="auto"/>
        <w:right w:val="none" w:sz="0" w:space="0" w:color="auto"/>
      </w:divBdr>
    </w:div>
    <w:div w:id="634457932">
      <w:bodyDiv w:val="1"/>
      <w:marLeft w:val="0"/>
      <w:marRight w:val="0"/>
      <w:marTop w:val="0"/>
      <w:marBottom w:val="0"/>
      <w:divBdr>
        <w:top w:val="none" w:sz="0" w:space="0" w:color="auto"/>
        <w:left w:val="none" w:sz="0" w:space="0" w:color="auto"/>
        <w:bottom w:val="none" w:sz="0" w:space="0" w:color="auto"/>
        <w:right w:val="none" w:sz="0" w:space="0" w:color="auto"/>
      </w:divBdr>
    </w:div>
    <w:div w:id="635182142">
      <w:bodyDiv w:val="1"/>
      <w:marLeft w:val="0"/>
      <w:marRight w:val="0"/>
      <w:marTop w:val="0"/>
      <w:marBottom w:val="0"/>
      <w:divBdr>
        <w:top w:val="none" w:sz="0" w:space="0" w:color="auto"/>
        <w:left w:val="none" w:sz="0" w:space="0" w:color="auto"/>
        <w:bottom w:val="none" w:sz="0" w:space="0" w:color="auto"/>
        <w:right w:val="none" w:sz="0" w:space="0" w:color="auto"/>
      </w:divBdr>
      <w:divsChild>
        <w:div w:id="1047071225">
          <w:marLeft w:val="0"/>
          <w:marRight w:val="0"/>
          <w:marTop w:val="0"/>
          <w:marBottom w:val="0"/>
          <w:divBdr>
            <w:top w:val="none" w:sz="0" w:space="0" w:color="auto"/>
            <w:left w:val="none" w:sz="0" w:space="0" w:color="auto"/>
            <w:bottom w:val="none" w:sz="0" w:space="0" w:color="auto"/>
            <w:right w:val="none" w:sz="0" w:space="0" w:color="auto"/>
          </w:divBdr>
        </w:div>
      </w:divsChild>
    </w:div>
    <w:div w:id="637342032">
      <w:bodyDiv w:val="1"/>
      <w:marLeft w:val="0"/>
      <w:marRight w:val="0"/>
      <w:marTop w:val="0"/>
      <w:marBottom w:val="0"/>
      <w:divBdr>
        <w:top w:val="none" w:sz="0" w:space="0" w:color="auto"/>
        <w:left w:val="none" w:sz="0" w:space="0" w:color="auto"/>
        <w:bottom w:val="none" w:sz="0" w:space="0" w:color="auto"/>
        <w:right w:val="none" w:sz="0" w:space="0" w:color="auto"/>
      </w:divBdr>
    </w:div>
    <w:div w:id="637414667">
      <w:bodyDiv w:val="1"/>
      <w:marLeft w:val="0"/>
      <w:marRight w:val="0"/>
      <w:marTop w:val="0"/>
      <w:marBottom w:val="0"/>
      <w:divBdr>
        <w:top w:val="none" w:sz="0" w:space="0" w:color="auto"/>
        <w:left w:val="none" w:sz="0" w:space="0" w:color="auto"/>
        <w:bottom w:val="none" w:sz="0" w:space="0" w:color="auto"/>
        <w:right w:val="none" w:sz="0" w:space="0" w:color="auto"/>
      </w:divBdr>
    </w:div>
    <w:div w:id="637809615">
      <w:bodyDiv w:val="1"/>
      <w:marLeft w:val="0"/>
      <w:marRight w:val="0"/>
      <w:marTop w:val="0"/>
      <w:marBottom w:val="0"/>
      <w:divBdr>
        <w:top w:val="none" w:sz="0" w:space="0" w:color="auto"/>
        <w:left w:val="none" w:sz="0" w:space="0" w:color="auto"/>
        <w:bottom w:val="none" w:sz="0" w:space="0" w:color="auto"/>
        <w:right w:val="none" w:sz="0" w:space="0" w:color="auto"/>
      </w:divBdr>
    </w:div>
    <w:div w:id="640814731">
      <w:bodyDiv w:val="1"/>
      <w:marLeft w:val="0"/>
      <w:marRight w:val="0"/>
      <w:marTop w:val="0"/>
      <w:marBottom w:val="0"/>
      <w:divBdr>
        <w:top w:val="none" w:sz="0" w:space="0" w:color="auto"/>
        <w:left w:val="none" w:sz="0" w:space="0" w:color="auto"/>
        <w:bottom w:val="none" w:sz="0" w:space="0" w:color="auto"/>
        <w:right w:val="none" w:sz="0" w:space="0" w:color="auto"/>
      </w:divBdr>
    </w:div>
    <w:div w:id="643387763">
      <w:bodyDiv w:val="1"/>
      <w:marLeft w:val="0"/>
      <w:marRight w:val="0"/>
      <w:marTop w:val="0"/>
      <w:marBottom w:val="0"/>
      <w:divBdr>
        <w:top w:val="none" w:sz="0" w:space="0" w:color="auto"/>
        <w:left w:val="none" w:sz="0" w:space="0" w:color="auto"/>
        <w:bottom w:val="none" w:sz="0" w:space="0" w:color="auto"/>
        <w:right w:val="none" w:sz="0" w:space="0" w:color="auto"/>
      </w:divBdr>
    </w:div>
    <w:div w:id="648094431">
      <w:bodyDiv w:val="1"/>
      <w:marLeft w:val="0"/>
      <w:marRight w:val="0"/>
      <w:marTop w:val="0"/>
      <w:marBottom w:val="0"/>
      <w:divBdr>
        <w:top w:val="none" w:sz="0" w:space="0" w:color="auto"/>
        <w:left w:val="none" w:sz="0" w:space="0" w:color="auto"/>
        <w:bottom w:val="none" w:sz="0" w:space="0" w:color="auto"/>
        <w:right w:val="none" w:sz="0" w:space="0" w:color="auto"/>
      </w:divBdr>
    </w:div>
    <w:div w:id="651717406">
      <w:bodyDiv w:val="1"/>
      <w:marLeft w:val="0"/>
      <w:marRight w:val="0"/>
      <w:marTop w:val="0"/>
      <w:marBottom w:val="0"/>
      <w:divBdr>
        <w:top w:val="none" w:sz="0" w:space="0" w:color="auto"/>
        <w:left w:val="none" w:sz="0" w:space="0" w:color="auto"/>
        <w:bottom w:val="none" w:sz="0" w:space="0" w:color="auto"/>
        <w:right w:val="none" w:sz="0" w:space="0" w:color="auto"/>
      </w:divBdr>
    </w:div>
    <w:div w:id="652294021">
      <w:bodyDiv w:val="1"/>
      <w:marLeft w:val="0"/>
      <w:marRight w:val="0"/>
      <w:marTop w:val="0"/>
      <w:marBottom w:val="0"/>
      <w:divBdr>
        <w:top w:val="none" w:sz="0" w:space="0" w:color="auto"/>
        <w:left w:val="none" w:sz="0" w:space="0" w:color="auto"/>
        <w:bottom w:val="none" w:sz="0" w:space="0" w:color="auto"/>
        <w:right w:val="none" w:sz="0" w:space="0" w:color="auto"/>
      </w:divBdr>
      <w:divsChild>
        <w:div w:id="1331715075">
          <w:marLeft w:val="0"/>
          <w:marRight w:val="0"/>
          <w:marTop w:val="0"/>
          <w:marBottom w:val="0"/>
          <w:divBdr>
            <w:top w:val="none" w:sz="0" w:space="0" w:color="auto"/>
            <w:left w:val="none" w:sz="0" w:space="0" w:color="auto"/>
            <w:bottom w:val="none" w:sz="0" w:space="0" w:color="auto"/>
            <w:right w:val="none" w:sz="0" w:space="0" w:color="auto"/>
          </w:divBdr>
        </w:div>
        <w:div w:id="1902709658">
          <w:marLeft w:val="0"/>
          <w:marRight w:val="0"/>
          <w:marTop w:val="0"/>
          <w:marBottom w:val="0"/>
          <w:divBdr>
            <w:top w:val="none" w:sz="0" w:space="0" w:color="auto"/>
            <w:left w:val="none" w:sz="0" w:space="0" w:color="auto"/>
            <w:bottom w:val="none" w:sz="0" w:space="0" w:color="auto"/>
            <w:right w:val="none" w:sz="0" w:space="0" w:color="auto"/>
          </w:divBdr>
        </w:div>
      </w:divsChild>
    </w:div>
    <w:div w:id="653872998">
      <w:bodyDiv w:val="1"/>
      <w:marLeft w:val="0"/>
      <w:marRight w:val="0"/>
      <w:marTop w:val="0"/>
      <w:marBottom w:val="0"/>
      <w:divBdr>
        <w:top w:val="none" w:sz="0" w:space="0" w:color="auto"/>
        <w:left w:val="none" w:sz="0" w:space="0" w:color="auto"/>
        <w:bottom w:val="none" w:sz="0" w:space="0" w:color="auto"/>
        <w:right w:val="none" w:sz="0" w:space="0" w:color="auto"/>
      </w:divBdr>
      <w:divsChild>
        <w:div w:id="2064059684">
          <w:marLeft w:val="0"/>
          <w:marRight w:val="0"/>
          <w:marTop w:val="0"/>
          <w:marBottom w:val="0"/>
          <w:divBdr>
            <w:top w:val="none" w:sz="0" w:space="0" w:color="auto"/>
            <w:left w:val="none" w:sz="0" w:space="0" w:color="auto"/>
            <w:bottom w:val="none" w:sz="0" w:space="0" w:color="auto"/>
            <w:right w:val="none" w:sz="0" w:space="0" w:color="auto"/>
          </w:divBdr>
        </w:div>
        <w:div w:id="639383997">
          <w:marLeft w:val="0"/>
          <w:marRight w:val="0"/>
          <w:marTop w:val="0"/>
          <w:marBottom w:val="0"/>
          <w:divBdr>
            <w:top w:val="none" w:sz="0" w:space="0" w:color="auto"/>
            <w:left w:val="none" w:sz="0" w:space="0" w:color="auto"/>
            <w:bottom w:val="none" w:sz="0" w:space="0" w:color="auto"/>
            <w:right w:val="none" w:sz="0" w:space="0" w:color="auto"/>
          </w:divBdr>
        </w:div>
      </w:divsChild>
    </w:div>
    <w:div w:id="658192661">
      <w:bodyDiv w:val="1"/>
      <w:marLeft w:val="0"/>
      <w:marRight w:val="0"/>
      <w:marTop w:val="0"/>
      <w:marBottom w:val="0"/>
      <w:divBdr>
        <w:top w:val="none" w:sz="0" w:space="0" w:color="auto"/>
        <w:left w:val="none" w:sz="0" w:space="0" w:color="auto"/>
        <w:bottom w:val="none" w:sz="0" w:space="0" w:color="auto"/>
        <w:right w:val="none" w:sz="0" w:space="0" w:color="auto"/>
      </w:divBdr>
    </w:div>
    <w:div w:id="661859293">
      <w:bodyDiv w:val="1"/>
      <w:marLeft w:val="0"/>
      <w:marRight w:val="0"/>
      <w:marTop w:val="0"/>
      <w:marBottom w:val="0"/>
      <w:divBdr>
        <w:top w:val="none" w:sz="0" w:space="0" w:color="auto"/>
        <w:left w:val="none" w:sz="0" w:space="0" w:color="auto"/>
        <w:bottom w:val="none" w:sz="0" w:space="0" w:color="auto"/>
        <w:right w:val="none" w:sz="0" w:space="0" w:color="auto"/>
      </w:divBdr>
    </w:div>
    <w:div w:id="670374596">
      <w:bodyDiv w:val="1"/>
      <w:marLeft w:val="0"/>
      <w:marRight w:val="0"/>
      <w:marTop w:val="0"/>
      <w:marBottom w:val="0"/>
      <w:divBdr>
        <w:top w:val="none" w:sz="0" w:space="0" w:color="auto"/>
        <w:left w:val="none" w:sz="0" w:space="0" w:color="auto"/>
        <w:bottom w:val="none" w:sz="0" w:space="0" w:color="auto"/>
        <w:right w:val="none" w:sz="0" w:space="0" w:color="auto"/>
      </w:divBdr>
    </w:div>
    <w:div w:id="671882125">
      <w:bodyDiv w:val="1"/>
      <w:marLeft w:val="0"/>
      <w:marRight w:val="0"/>
      <w:marTop w:val="0"/>
      <w:marBottom w:val="0"/>
      <w:divBdr>
        <w:top w:val="none" w:sz="0" w:space="0" w:color="auto"/>
        <w:left w:val="none" w:sz="0" w:space="0" w:color="auto"/>
        <w:bottom w:val="none" w:sz="0" w:space="0" w:color="auto"/>
        <w:right w:val="none" w:sz="0" w:space="0" w:color="auto"/>
      </w:divBdr>
    </w:div>
    <w:div w:id="672149842">
      <w:bodyDiv w:val="1"/>
      <w:marLeft w:val="0"/>
      <w:marRight w:val="0"/>
      <w:marTop w:val="0"/>
      <w:marBottom w:val="0"/>
      <w:divBdr>
        <w:top w:val="none" w:sz="0" w:space="0" w:color="auto"/>
        <w:left w:val="none" w:sz="0" w:space="0" w:color="auto"/>
        <w:bottom w:val="none" w:sz="0" w:space="0" w:color="auto"/>
        <w:right w:val="none" w:sz="0" w:space="0" w:color="auto"/>
      </w:divBdr>
    </w:div>
    <w:div w:id="681736608">
      <w:bodyDiv w:val="1"/>
      <w:marLeft w:val="0"/>
      <w:marRight w:val="0"/>
      <w:marTop w:val="0"/>
      <w:marBottom w:val="0"/>
      <w:divBdr>
        <w:top w:val="none" w:sz="0" w:space="0" w:color="auto"/>
        <w:left w:val="none" w:sz="0" w:space="0" w:color="auto"/>
        <w:bottom w:val="none" w:sz="0" w:space="0" w:color="auto"/>
        <w:right w:val="none" w:sz="0" w:space="0" w:color="auto"/>
      </w:divBdr>
    </w:div>
    <w:div w:id="683550841">
      <w:bodyDiv w:val="1"/>
      <w:marLeft w:val="0"/>
      <w:marRight w:val="0"/>
      <w:marTop w:val="0"/>
      <w:marBottom w:val="0"/>
      <w:divBdr>
        <w:top w:val="none" w:sz="0" w:space="0" w:color="auto"/>
        <w:left w:val="none" w:sz="0" w:space="0" w:color="auto"/>
        <w:bottom w:val="none" w:sz="0" w:space="0" w:color="auto"/>
        <w:right w:val="none" w:sz="0" w:space="0" w:color="auto"/>
      </w:divBdr>
    </w:div>
    <w:div w:id="686299101">
      <w:bodyDiv w:val="1"/>
      <w:marLeft w:val="0"/>
      <w:marRight w:val="0"/>
      <w:marTop w:val="0"/>
      <w:marBottom w:val="0"/>
      <w:divBdr>
        <w:top w:val="none" w:sz="0" w:space="0" w:color="auto"/>
        <w:left w:val="none" w:sz="0" w:space="0" w:color="auto"/>
        <w:bottom w:val="none" w:sz="0" w:space="0" w:color="auto"/>
        <w:right w:val="none" w:sz="0" w:space="0" w:color="auto"/>
      </w:divBdr>
    </w:div>
    <w:div w:id="687489577">
      <w:bodyDiv w:val="1"/>
      <w:marLeft w:val="0"/>
      <w:marRight w:val="0"/>
      <w:marTop w:val="0"/>
      <w:marBottom w:val="0"/>
      <w:divBdr>
        <w:top w:val="none" w:sz="0" w:space="0" w:color="auto"/>
        <w:left w:val="none" w:sz="0" w:space="0" w:color="auto"/>
        <w:bottom w:val="none" w:sz="0" w:space="0" w:color="auto"/>
        <w:right w:val="none" w:sz="0" w:space="0" w:color="auto"/>
      </w:divBdr>
      <w:divsChild>
        <w:div w:id="2125272704">
          <w:marLeft w:val="0"/>
          <w:marRight w:val="0"/>
          <w:marTop w:val="0"/>
          <w:marBottom w:val="0"/>
          <w:divBdr>
            <w:top w:val="none" w:sz="0" w:space="0" w:color="auto"/>
            <w:left w:val="none" w:sz="0" w:space="0" w:color="auto"/>
            <w:bottom w:val="none" w:sz="0" w:space="0" w:color="auto"/>
            <w:right w:val="none" w:sz="0" w:space="0" w:color="auto"/>
          </w:divBdr>
        </w:div>
        <w:div w:id="1215386287">
          <w:marLeft w:val="0"/>
          <w:marRight w:val="0"/>
          <w:marTop w:val="0"/>
          <w:marBottom w:val="0"/>
          <w:divBdr>
            <w:top w:val="none" w:sz="0" w:space="0" w:color="auto"/>
            <w:left w:val="none" w:sz="0" w:space="0" w:color="auto"/>
            <w:bottom w:val="none" w:sz="0" w:space="0" w:color="auto"/>
            <w:right w:val="none" w:sz="0" w:space="0" w:color="auto"/>
          </w:divBdr>
        </w:div>
        <w:div w:id="591014305">
          <w:marLeft w:val="0"/>
          <w:marRight w:val="0"/>
          <w:marTop w:val="0"/>
          <w:marBottom w:val="0"/>
          <w:divBdr>
            <w:top w:val="none" w:sz="0" w:space="0" w:color="auto"/>
            <w:left w:val="none" w:sz="0" w:space="0" w:color="auto"/>
            <w:bottom w:val="none" w:sz="0" w:space="0" w:color="auto"/>
            <w:right w:val="none" w:sz="0" w:space="0" w:color="auto"/>
          </w:divBdr>
        </w:div>
        <w:div w:id="486631559">
          <w:marLeft w:val="0"/>
          <w:marRight w:val="0"/>
          <w:marTop w:val="0"/>
          <w:marBottom w:val="0"/>
          <w:divBdr>
            <w:top w:val="none" w:sz="0" w:space="0" w:color="auto"/>
            <w:left w:val="none" w:sz="0" w:space="0" w:color="auto"/>
            <w:bottom w:val="none" w:sz="0" w:space="0" w:color="auto"/>
            <w:right w:val="none" w:sz="0" w:space="0" w:color="auto"/>
          </w:divBdr>
        </w:div>
      </w:divsChild>
    </w:div>
    <w:div w:id="700012899">
      <w:bodyDiv w:val="1"/>
      <w:marLeft w:val="0"/>
      <w:marRight w:val="0"/>
      <w:marTop w:val="0"/>
      <w:marBottom w:val="0"/>
      <w:divBdr>
        <w:top w:val="none" w:sz="0" w:space="0" w:color="auto"/>
        <w:left w:val="none" w:sz="0" w:space="0" w:color="auto"/>
        <w:bottom w:val="none" w:sz="0" w:space="0" w:color="auto"/>
        <w:right w:val="none" w:sz="0" w:space="0" w:color="auto"/>
      </w:divBdr>
    </w:div>
    <w:div w:id="704449724">
      <w:bodyDiv w:val="1"/>
      <w:marLeft w:val="0"/>
      <w:marRight w:val="0"/>
      <w:marTop w:val="0"/>
      <w:marBottom w:val="0"/>
      <w:divBdr>
        <w:top w:val="none" w:sz="0" w:space="0" w:color="auto"/>
        <w:left w:val="none" w:sz="0" w:space="0" w:color="auto"/>
        <w:bottom w:val="none" w:sz="0" w:space="0" w:color="auto"/>
        <w:right w:val="none" w:sz="0" w:space="0" w:color="auto"/>
      </w:divBdr>
      <w:divsChild>
        <w:div w:id="1083336991">
          <w:marLeft w:val="0"/>
          <w:marRight w:val="0"/>
          <w:marTop w:val="0"/>
          <w:marBottom w:val="0"/>
          <w:divBdr>
            <w:top w:val="none" w:sz="0" w:space="0" w:color="auto"/>
            <w:left w:val="none" w:sz="0" w:space="0" w:color="auto"/>
            <w:bottom w:val="none" w:sz="0" w:space="0" w:color="auto"/>
            <w:right w:val="none" w:sz="0" w:space="0" w:color="auto"/>
          </w:divBdr>
        </w:div>
        <w:div w:id="1679691825">
          <w:marLeft w:val="0"/>
          <w:marRight w:val="0"/>
          <w:marTop w:val="0"/>
          <w:marBottom w:val="0"/>
          <w:divBdr>
            <w:top w:val="none" w:sz="0" w:space="0" w:color="auto"/>
            <w:left w:val="none" w:sz="0" w:space="0" w:color="auto"/>
            <w:bottom w:val="none" w:sz="0" w:space="0" w:color="auto"/>
            <w:right w:val="none" w:sz="0" w:space="0" w:color="auto"/>
          </w:divBdr>
        </w:div>
      </w:divsChild>
    </w:div>
    <w:div w:id="705523198">
      <w:bodyDiv w:val="1"/>
      <w:marLeft w:val="0"/>
      <w:marRight w:val="0"/>
      <w:marTop w:val="0"/>
      <w:marBottom w:val="0"/>
      <w:divBdr>
        <w:top w:val="none" w:sz="0" w:space="0" w:color="auto"/>
        <w:left w:val="none" w:sz="0" w:space="0" w:color="auto"/>
        <w:bottom w:val="none" w:sz="0" w:space="0" w:color="auto"/>
        <w:right w:val="none" w:sz="0" w:space="0" w:color="auto"/>
      </w:divBdr>
    </w:div>
    <w:div w:id="719477808">
      <w:bodyDiv w:val="1"/>
      <w:marLeft w:val="0"/>
      <w:marRight w:val="0"/>
      <w:marTop w:val="0"/>
      <w:marBottom w:val="0"/>
      <w:divBdr>
        <w:top w:val="none" w:sz="0" w:space="0" w:color="auto"/>
        <w:left w:val="none" w:sz="0" w:space="0" w:color="auto"/>
        <w:bottom w:val="none" w:sz="0" w:space="0" w:color="auto"/>
        <w:right w:val="none" w:sz="0" w:space="0" w:color="auto"/>
      </w:divBdr>
    </w:div>
    <w:div w:id="720901512">
      <w:bodyDiv w:val="1"/>
      <w:marLeft w:val="0"/>
      <w:marRight w:val="0"/>
      <w:marTop w:val="0"/>
      <w:marBottom w:val="0"/>
      <w:divBdr>
        <w:top w:val="none" w:sz="0" w:space="0" w:color="auto"/>
        <w:left w:val="none" w:sz="0" w:space="0" w:color="auto"/>
        <w:bottom w:val="none" w:sz="0" w:space="0" w:color="auto"/>
        <w:right w:val="none" w:sz="0" w:space="0" w:color="auto"/>
      </w:divBdr>
    </w:div>
    <w:div w:id="722681399">
      <w:bodyDiv w:val="1"/>
      <w:marLeft w:val="0"/>
      <w:marRight w:val="0"/>
      <w:marTop w:val="0"/>
      <w:marBottom w:val="0"/>
      <w:divBdr>
        <w:top w:val="none" w:sz="0" w:space="0" w:color="auto"/>
        <w:left w:val="none" w:sz="0" w:space="0" w:color="auto"/>
        <w:bottom w:val="none" w:sz="0" w:space="0" w:color="auto"/>
        <w:right w:val="none" w:sz="0" w:space="0" w:color="auto"/>
      </w:divBdr>
      <w:divsChild>
        <w:div w:id="1432629002">
          <w:marLeft w:val="0"/>
          <w:marRight w:val="0"/>
          <w:marTop w:val="0"/>
          <w:marBottom w:val="0"/>
          <w:divBdr>
            <w:top w:val="none" w:sz="0" w:space="0" w:color="auto"/>
            <w:left w:val="none" w:sz="0" w:space="0" w:color="auto"/>
            <w:bottom w:val="none" w:sz="0" w:space="0" w:color="auto"/>
            <w:right w:val="none" w:sz="0" w:space="0" w:color="auto"/>
          </w:divBdr>
        </w:div>
      </w:divsChild>
    </w:div>
    <w:div w:id="723139485">
      <w:bodyDiv w:val="1"/>
      <w:marLeft w:val="0"/>
      <w:marRight w:val="0"/>
      <w:marTop w:val="0"/>
      <w:marBottom w:val="0"/>
      <w:divBdr>
        <w:top w:val="none" w:sz="0" w:space="0" w:color="auto"/>
        <w:left w:val="none" w:sz="0" w:space="0" w:color="auto"/>
        <w:bottom w:val="none" w:sz="0" w:space="0" w:color="auto"/>
        <w:right w:val="none" w:sz="0" w:space="0" w:color="auto"/>
      </w:divBdr>
    </w:div>
    <w:div w:id="725496456">
      <w:bodyDiv w:val="1"/>
      <w:marLeft w:val="0"/>
      <w:marRight w:val="0"/>
      <w:marTop w:val="0"/>
      <w:marBottom w:val="0"/>
      <w:divBdr>
        <w:top w:val="none" w:sz="0" w:space="0" w:color="auto"/>
        <w:left w:val="none" w:sz="0" w:space="0" w:color="auto"/>
        <w:bottom w:val="none" w:sz="0" w:space="0" w:color="auto"/>
        <w:right w:val="none" w:sz="0" w:space="0" w:color="auto"/>
      </w:divBdr>
      <w:divsChild>
        <w:div w:id="738334063">
          <w:marLeft w:val="0"/>
          <w:marRight w:val="0"/>
          <w:marTop w:val="0"/>
          <w:marBottom w:val="0"/>
          <w:divBdr>
            <w:top w:val="none" w:sz="0" w:space="0" w:color="auto"/>
            <w:left w:val="none" w:sz="0" w:space="0" w:color="auto"/>
            <w:bottom w:val="none" w:sz="0" w:space="0" w:color="auto"/>
            <w:right w:val="none" w:sz="0" w:space="0" w:color="auto"/>
          </w:divBdr>
        </w:div>
        <w:div w:id="1437675137">
          <w:marLeft w:val="0"/>
          <w:marRight w:val="0"/>
          <w:marTop w:val="0"/>
          <w:marBottom w:val="0"/>
          <w:divBdr>
            <w:top w:val="none" w:sz="0" w:space="0" w:color="auto"/>
            <w:left w:val="none" w:sz="0" w:space="0" w:color="auto"/>
            <w:bottom w:val="none" w:sz="0" w:space="0" w:color="auto"/>
            <w:right w:val="none" w:sz="0" w:space="0" w:color="auto"/>
          </w:divBdr>
        </w:div>
      </w:divsChild>
    </w:div>
    <w:div w:id="730465812">
      <w:bodyDiv w:val="1"/>
      <w:marLeft w:val="0"/>
      <w:marRight w:val="0"/>
      <w:marTop w:val="0"/>
      <w:marBottom w:val="0"/>
      <w:divBdr>
        <w:top w:val="none" w:sz="0" w:space="0" w:color="auto"/>
        <w:left w:val="none" w:sz="0" w:space="0" w:color="auto"/>
        <w:bottom w:val="none" w:sz="0" w:space="0" w:color="auto"/>
        <w:right w:val="none" w:sz="0" w:space="0" w:color="auto"/>
      </w:divBdr>
    </w:div>
    <w:div w:id="733510796">
      <w:bodyDiv w:val="1"/>
      <w:marLeft w:val="0"/>
      <w:marRight w:val="0"/>
      <w:marTop w:val="0"/>
      <w:marBottom w:val="0"/>
      <w:divBdr>
        <w:top w:val="none" w:sz="0" w:space="0" w:color="auto"/>
        <w:left w:val="none" w:sz="0" w:space="0" w:color="auto"/>
        <w:bottom w:val="none" w:sz="0" w:space="0" w:color="auto"/>
        <w:right w:val="none" w:sz="0" w:space="0" w:color="auto"/>
      </w:divBdr>
    </w:div>
    <w:div w:id="739250294">
      <w:bodyDiv w:val="1"/>
      <w:marLeft w:val="0"/>
      <w:marRight w:val="0"/>
      <w:marTop w:val="0"/>
      <w:marBottom w:val="0"/>
      <w:divBdr>
        <w:top w:val="none" w:sz="0" w:space="0" w:color="auto"/>
        <w:left w:val="none" w:sz="0" w:space="0" w:color="auto"/>
        <w:bottom w:val="none" w:sz="0" w:space="0" w:color="auto"/>
        <w:right w:val="none" w:sz="0" w:space="0" w:color="auto"/>
      </w:divBdr>
    </w:div>
    <w:div w:id="742682312">
      <w:bodyDiv w:val="1"/>
      <w:marLeft w:val="0"/>
      <w:marRight w:val="0"/>
      <w:marTop w:val="0"/>
      <w:marBottom w:val="0"/>
      <w:divBdr>
        <w:top w:val="none" w:sz="0" w:space="0" w:color="auto"/>
        <w:left w:val="none" w:sz="0" w:space="0" w:color="auto"/>
        <w:bottom w:val="none" w:sz="0" w:space="0" w:color="auto"/>
        <w:right w:val="none" w:sz="0" w:space="0" w:color="auto"/>
      </w:divBdr>
    </w:div>
    <w:div w:id="744764753">
      <w:bodyDiv w:val="1"/>
      <w:marLeft w:val="0"/>
      <w:marRight w:val="0"/>
      <w:marTop w:val="0"/>
      <w:marBottom w:val="0"/>
      <w:divBdr>
        <w:top w:val="none" w:sz="0" w:space="0" w:color="auto"/>
        <w:left w:val="none" w:sz="0" w:space="0" w:color="auto"/>
        <w:bottom w:val="none" w:sz="0" w:space="0" w:color="auto"/>
        <w:right w:val="none" w:sz="0" w:space="0" w:color="auto"/>
      </w:divBdr>
      <w:divsChild>
        <w:div w:id="1606420725">
          <w:marLeft w:val="0"/>
          <w:marRight w:val="0"/>
          <w:marTop w:val="0"/>
          <w:marBottom w:val="0"/>
          <w:divBdr>
            <w:top w:val="none" w:sz="0" w:space="0" w:color="auto"/>
            <w:left w:val="none" w:sz="0" w:space="0" w:color="auto"/>
            <w:bottom w:val="none" w:sz="0" w:space="0" w:color="auto"/>
            <w:right w:val="none" w:sz="0" w:space="0" w:color="auto"/>
          </w:divBdr>
        </w:div>
        <w:div w:id="441455526">
          <w:marLeft w:val="0"/>
          <w:marRight w:val="0"/>
          <w:marTop w:val="0"/>
          <w:marBottom w:val="0"/>
          <w:divBdr>
            <w:top w:val="none" w:sz="0" w:space="0" w:color="auto"/>
            <w:left w:val="none" w:sz="0" w:space="0" w:color="auto"/>
            <w:bottom w:val="none" w:sz="0" w:space="0" w:color="auto"/>
            <w:right w:val="none" w:sz="0" w:space="0" w:color="auto"/>
          </w:divBdr>
        </w:div>
        <w:div w:id="1406755613">
          <w:marLeft w:val="0"/>
          <w:marRight w:val="0"/>
          <w:marTop w:val="0"/>
          <w:marBottom w:val="0"/>
          <w:divBdr>
            <w:top w:val="none" w:sz="0" w:space="0" w:color="auto"/>
            <w:left w:val="none" w:sz="0" w:space="0" w:color="auto"/>
            <w:bottom w:val="none" w:sz="0" w:space="0" w:color="auto"/>
            <w:right w:val="none" w:sz="0" w:space="0" w:color="auto"/>
          </w:divBdr>
        </w:div>
        <w:div w:id="2070881394">
          <w:marLeft w:val="0"/>
          <w:marRight w:val="0"/>
          <w:marTop w:val="0"/>
          <w:marBottom w:val="0"/>
          <w:divBdr>
            <w:top w:val="none" w:sz="0" w:space="0" w:color="auto"/>
            <w:left w:val="none" w:sz="0" w:space="0" w:color="auto"/>
            <w:bottom w:val="none" w:sz="0" w:space="0" w:color="auto"/>
            <w:right w:val="none" w:sz="0" w:space="0" w:color="auto"/>
          </w:divBdr>
        </w:div>
      </w:divsChild>
    </w:div>
    <w:div w:id="747380859">
      <w:bodyDiv w:val="1"/>
      <w:marLeft w:val="0"/>
      <w:marRight w:val="0"/>
      <w:marTop w:val="0"/>
      <w:marBottom w:val="0"/>
      <w:divBdr>
        <w:top w:val="none" w:sz="0" w:space="0" w:color="auto"/>
        <w:left w:val="none" w:sz="0" w:space="0" w:color="auto"/>
        <w:bottom w:val="none" w:sz="0" w:space="0" w:color="auto"/>
        <w:right w:val="none" w:sz="0" w:space="0" w:color="auto"/>
      </w:divBdr>
    </w:div>
    <w:div w:id="750278927">
      <w:bodyDiv w:val="1"/>
      <w:marLeft w:val="0"/>
      <w:marRight w:val="0"/>
      <w:marTop w:val="0"/>
      <w:marBottom w:val="0"/>
      <w:divBdr>
        <w:top w:val="none" w:sz="0" w:space="0" w:color="auto"/>
        <w:left w:val="none" w:sz="0" w:space="0" w:color="auto"/>
        <w:bottom w:val="none" w:sz="0" w:space="0" w:color="auto"/>
        <w:right w:val="none" w:sz="0" w:space="0" w:color="auto"/>
      </w:divBdr>
    </w:div>
    <w:div w:id="752748944">
      <w:bodyDiv w:val="1"/>
      <w:marLeft w:val="0"/>
      <w:marRight w:val="0"/>
      <w:marTop w:val="0"/>
      <w:marBottom w:val="0"/>
      <w:divBdr>
        <w:top w:val="none" w:sz="0" w:space="0" w:color="auto"/>
        <w:left w:val="none" w:sz="0" w:space="0" w:color="auto"/>
        <w:bottom w:val="none" w:sz="0" w:space="0" w:color="auto"/>
        <w:right w:val="none" w:sz="0" w:space="0" w:color="auto"/>
      </w:divBdr>
    </w:div>
    <w:div w:id="757871185">
      <w:bodyDiv w:val="1"/>
      <w:marLeft w:val="0"/>
      <w:marRight w:val="0"/>
      <w:marTop w:val="0"/>
      <w:marBottom w:val="0"/>
      <w:divBdr>
        <w:top w:val="none" w:sz="0" w:space="0" w:color="auto"/>
        <w:left w:val="none" w:sz="0" w:space="0" w:color="auto"/>
        <w:bottom w:val="none" w:sz="0" w:space="0" w:color="auto"/>
        <w:right w:val="none" w:sz="0" w:space="0" w:color="auto"/>
      </w:divBdr>
    </w:div>
    <w:div w:id="764375633">
      <w:bodyDiv w:val="1"/>
      <w:marLeft w:val="0"/>
      <w:marRight w:val="0"/>
      <w:marTop w:val="0"/>
      <w:marBottom w:val="0"/>
      <w:divBdr>
        <w:top w:val="none" w:sz="0" w:space="0" w:color="auto"/>
        <w:left w:val="none" w:sz="0" w:space="0" w:color="auto"/>
        <w:bottom w:val="none" w:sz="0" w:space="0" w:color="auto"/>
        <w:right w:val="none" w:sz="0" w:space="0" w:color="auto"/>
      </w:divBdr>
    </w:div>
    <w:div w:id="767699517">
      <w:bodyDiv w:val="1"/>
      <w:marLeft w:val="0"/>
      <w:marRight w:val="0"/>
      <w:marTop w:val="0"/>
      <w:marBottom w:val="0"/>
      <w:divBdr>
        <w:top w:val="none" w:sz="0" w:space="0" w:color="auto"/>
        <w:left w:val="none" w:sz="0" w:space="0" w:color="auto"/>
        <w:bottom w:val="none" w:sz="0" w:space="0" w:color="auto"/>
        <w:right w:val="none" w:sz="0" w:space="0" w:color="auto"/>
      </w:divBdr>
    </w:div>
    <w:div w:id="769158016">
      <w:bodyDiv w:val="1"/>
      <w:marLeft w:val="0"/>
      <w:marRight w:val="0"/>
      <w:marTop w:val="0"/>
      <w:marBottom w:val="0"/>
      <w:divBdr>
        <w:top w:val="none" w:sz="0" w:space="0" w:color="auto"/>
        <w:left w:val="none" w:sz="0" w:space="0" w:color="auto"/>
        <w:bottom w:val="none" w:sz="0" w:space="0" w:color="auto"/>
        <w:right w:val="none" w:sz="0" w:space="0" w:color="auto"/>
      </w:divBdr>
    </w:div>
    <w:div w:id="770709100">
      <w:bodyDiv w:val="1"/>
      <w:marLeft w:val="0"/>
      <w:marRight w:val="0"/>
      <w:marTop w:val="0"/>
      <w:marBottom w:val="0"/>
      <w:divBdr>
        <w:top w:val="none" w:sz="0" w:space="0" w:color="auto"/>
        <w:left w:val="none" w:sz="0" w:space="0" w:color="auto"/>
        <w:bottom w:val="none" w:sz="0" w:space="0" w:color="auto"/>
        <w:right w:val="none" w:sz="0" w:space="0" w:color="auto"/>
      </w:divBdr>
      <w:divsChild>
        <w:div w:id="1849179055">
          <w:marLeft w:val="0"/>
          <w:marRight w:val="0"/>
          <w:marTop w:val="0"/>
          <w:marBottom w:val="0"/>
          <w:divBdr>
            <w:top w:val="none" w:sz="0" w:space="0" w:color="auto"/>
            <w:left w:val="none" w:sz="0" w:space="0" w:color="auto"/>
            <w:bottom w:val="none" w:sz="0" w:space="0" w:color="auto"/>
            <w:right w:val="none" w:sz="0" w:space="0" w:color="auto"/>
          </w:divBdr>
        </w:div>
        <w:div w:id="1389187609">
          <w:marLeft w:val="0"/>
          <w:marRight w:val="0"/>
          <w:marTop w:val="0"/>
          <w:marBottom w:val="0"/>
          <w:divBdr>
            <w:top w:val="none" w:sz="0" w:space="0" w:color="auto"/>
            <w:left w:val="none" w:sz="0" w:space="0" w:color="auto"/>
            <w:bottom w:val="none" w:sz="0" w:space="0" w:color="auto"/>
            <w:right w:val="none" w:sz="0" w:space="0" w:color="auto"/>
          </w:divBdr>
        </w:div>
      </w:divsChild>
    </w:div>
    <w:div w:id="773551285">
      <w:bodyDiv w:val="1"/>
      <w:marLeft w:val="0"/>
      <w:marRight w:val="0"/>
      <w:marTop w:val="0"/>
      <w:marBottom w:val="0"/>
      <w:divBdr>
        <w:top w:val="none" w:sz="0" w:space="0" w:color="auto"/>
        <w:left w:val="none" w:sz="0" w:space="0" w:color="auto"/>
        <w:bottom w:val="none" w:sz="0" w:space="0" w:color="auto"/>
        <w:right w:val="none" w:sz="0" w:space="0" w:color="auto"/>
      </w:divBdr>
    </w:div>
    <w:div w:id="774712511">
      <w:bodyDiv w:val="1"/>
      <w:marLeft w:val="0"/>
      <w:marRight w:val="0"/>
      <w:marTop w:val="0"/>
      <w:marBottom w:val="0"/>
      <w:divBdr>
        <w:top w:val="none" w:sz="0" w:space="0" w:color="auto"/>
        <w:left w:val="none" w:sz="0" w:space="0" w:color="auto"/>
        <w:bottom w:val="none" w:sz="0" w:space="0" w:color="auto"/>
        <w:right w:val="none" w:sz="0" w:space="0" w:color="auto"/>
      </w:divBdr>
      <w:divsChild>
        <w:div w:id="862936922">
          <w:marLeft w:val="0"/>
          <w:marRight w:val="0"/>
          <w:marTop w:val="0"/>
          <w:marBottom w:val="0"/>
          <w:divBdr>
            <w:top w:val="none" w:sz="0" w:space="0" w:color="auto"/>
            <w:left w:val="none" w:sz="0" w:space="0" w:color="auto"/>
            <w:bottom w:val="none" w:sz="0" w:space="0" w:color="auto"/>
            <w:right w:val="none" w:sz="0" w:space="0" w:color="auto"/>
          </w:divBdr>
        </w:div>
      </w:divsChild>
    </w:div>
    <w:div w:id="782113479">
      <w:bodyDiv w:val="1"/>
      <w:marLeft w:val="0"/>
      <w:marRight w:val="0"/>
      <w:marTop w:val="0"/>
      <w:marBottom w:val="0"/>
      <w:divBdr>
        <w:top w:val="none" w:sz="0" w:space="0" w:color="auto"/>
        <w:left w:val="none" w:sz="0" w:space="0" w:color="auto"/>
        <w:bottom w:val="none" w:sz="0" w:space="0" w:color="auto"/>
        <w:right w:val="none" w:sz="0" w:space="0" w:color="auto"/>
      </w:divBdr>
    </w:div>
    <w:div w:id="787361568">
      <w:bodyDiv w:val="1"/>
      <w:marLeft w:val="0"/>
      <w:marRight w:val="0"/>
      <w:marTop w:val="0"/>
      <w:marBottom w:val="0"/>
      <w:divBdr>
        <w:top w:val="none" w:sz="0" w:space="0" w:color="auto"/>
        <w:left w:val="none" w:sz="0" w:space="0" w:color="auto"/>
        <w:bottom w:val="none" w:sz="0" w:space="0" w:color="auto"/>
        <w:right w:val="none" w:sz="0" w:space="0" w:color="auto"/>
      </w:divBdr>
      <w:divsChild>
        <w:div w:id="1808930540">
          <w:marLeft w:val="0"/>
          <w:marRight w:val="0"/>
          <w:marTop w:val="0"/>
          <w:marBottom w:val="0"/>
          <w:divBdr>
            <w:top w:val="none" w:sz="0" w:space="0" w:color="auto"/>
            <w:left w:val="none" w:sz="0" w:space="0" w:color="auto"/>
            <w:bottom w:val="none" w:sz="0" w:space="0" w:color="auto"/>
            <w:right w:val="none" w:sz="0" w:space="0" w:color="auto"/>
          </w:divBdr>
        </w:div>
        <w:div w:id="1742363395">
          <w:marLeft w:val="0"/>
          <w:marRight w:val="0"/>
          <w:marTop w:val="0"/>
          <w:marBottom w:val="0"/>
          <w:divBdr>
            <w:top w:val="none" w:sz="0" w:space="0" w:color="auto"/>
            <w:left w:val="none" w:sz="0" w:space="0" w:color="auto"/>
            <w:bottom w:val="none" w:sz="0" w:space="0" w:color="auto"/>
            <w:right w:val="none" w:sz="0" w:space="0" w:color="auto"/>
          </w:divBdr>
        </w:div>
      </w:divsChild>
    </w:div>
    <w:div w:id="788008759">
      <w:bodyDiv w:val="1"/>
      <w:marLeft w:val="0"/>
      <w:marRight w:val="0"/>
      <w:marTop w:val="0"/>
      <w:marBottom w:val="0"/>
      <w:divBdr>
        <w:top w:val="none" w:sz="0" w:space="0" w:color="auto"/>
        <w:left w:val="none" w:sz="0" w:space="0" w:color="auto"/>
        <w:bottom w:val="none" w:sz="0" w:space="0" w:color="auto"/>
        <w:right w:val="none" w:sz="0" w:space="0" w:color="auto"/>
      </w:divBdr>
    </w:div>
    <w:div w:id="790587229">
      <w:bodyDiv w:val="1"/>
      <w:marLeft w:val="0"/>
      <w:marRight w:val="0"/>
      <w:marTop w:val="0"/>
      <w:marBottom w:val="0"/>
      <w:divBdr>
        <w:top w:val="none" w:sz="0" w:space="0" w:color="auto"/>
        <w:left w:val="none" w:sz="0" w:space="0" w:color="auto"/>
        <w:bottom w:val="none" w:sz="0" w:space="0" w:color="auto"/>
        <w:right w:val="none" w:sz="0" w:space="0" w:color="auto"/>
      </w:divBdr>
    </w:div>
    <w:div w:id="792795333">
      <w:bodyDiv w:val="1"/>
      <w:marLeft w:val="0"/>
      <w:marRight w:val="0"/>
      <w:marTop w:val="0"/>
      <w:marBottom w:val="0"/>
      <w:divBdr>
        <w:top w:val="none" w:sz="0" w:space="0" w:color="auto"/>
        <w:left w:val="none" w:sz="0" w:space="0" w:color="auto"/>
        <w:bottom w:val="none" w:sz="0" w:space="0" w:color="auto"/>
        <w:right w:val="none" w:sz="0" w:space="0" w:color="auto"/>
      </w:divBdr>
      <w:divsChild>
        <w:div w:id="1155992758">
          <w:marLeft w:val="0"/>
          <w:marRight w:val="0"/>
          <w:marTop w:val="0"/>
          <w:marBottom w:val="0"/>
          <w:divBdr>
            <w:top w:val="none" w:sz="0" w:space="0" w:color="auto"/>
            <w:left w:val="none" w:sz="0" w:space="0" w:color="auto"/>
            <w:bottom w:val="none" w:sz="0" w:space="0" w:color="auto"/>
            <w:right w:val="none" w:sz="0" w:space="0" w:color="auto"/>
          </w:divBdr>
        </w:div>
      </w:divsChild>
    </w:div>
    <w:div w:id="802502406">
      <w:bodyDiv w:val="1"/>
      <w:marLeft w:val="0"/>
      <w:marRight w:val="0"/>
      <w:marTop w:val="0"/>
      <w:marBottom w:val="0"/>
      <w:divBdr>
        <w:top w:val="none" w:sz="0" w:space="0" w:color="auto"/>
        <w:left w:val="none" w:sz="0" w:space="0" w:color="auto"/>
        <w:bottom w:val="none" w:sz="0" w:space="0" w:color="auto"/>
        <w:right w:val="none" w:sz="0" w:space="0" w:color="auto"/>
      </w:divBdr>
      <w:divsChild>
        <w:div w:id="266625355">
          <w:marLeft w:val="0"/>
          <w:marRight w:val="0"/>
          <w:marTop w:val="0"/>
          <w:marBottom w:val="0"/>
          <w:divBdr>
            <w:top w:val="none" w:sz="0" w:space="0" w:color="auto"/>
            <w:left w:val="none" w:sz="0" w:space="0" w:color="auto"/>
            <w:bottom w:val="none" w:sz="0" w:space="0" w:color="auto"/>
            <w:right w:val="none" w:sz="0" w:space="0" w:color="auto"/>
          </w:divBdr>
          <w:divsChild>
            <w:div w:id="766656867">
              <w:marLeft w:val="0"/>
              <w:marRight w:val="0"/>
              <w:marTop w:val="0"/>
              <w:marBottom w:val="0"/>
              <w:divBdr>
                <w:top w:val="none" w:sz="0" w:space="0" w:color="auto"/>
                <w:left w:val="none" w:sz="0" w:space="0" w:color="auto"/>
                <w:bottom w:val="none" w:sz="0" w:space="0" w:color="auto"/>
                <w:right w:val="none" w:sz="0" w:space="0" w:color="auto"/>
              </w:divBdr>
              <w:divsChild>
                <w:div w:id="14258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5080">
      <w:bodyDiv w:val="1"/>
      <w:marLeft w:val="0"/>
      <w:marRight w:val="0"/>
      <w:marTop w:val="0"/>
      <w:marBottom w:val="0"/>
      <w:divBdr>
        <w:top w:val="none" w:sz="0" w:space="0" w:color="auto"/>
        <w:left w:val="none" w:sz="0" w:space="0" w:color="auto"/>
        <w:bottom w:val="none" w:sz="0" w:space="0" w:color="auto"/>
        <w:right w:val="none" w:sz="0" w:space="0" w:color="auto"/>
      </w:divBdr>
    </w:div>
    <w:div w:id="815417269">
      <w:bodyDiv w:val="1"/>
      <w:marLeft w:val="0"/>
      <w:marRight w:val="0"/>
      <w:marTop w:val="0"/>
      <w:marBottom w:val="0"/>
      <w:divBdr>
        <w:top w:val="none" w:sz="0" w:space="0" w:color="auto"/>
        <w:left w:val="none" w:sz="0" w:space="0" w:color="auto"/>
        <w:bottom w:val="none" w:sz="0" w:space="0" w:color="auto"/>
        <w:right w:val="none" w:sz="0" w:space="0" w:color="auto"/>
      </w:divBdr>
    </w:div>
    <w:div w:id="819927133">
      <w:bodyDiv w:val="1"/>
      <w:marLeft w:val="0"/>
      <w:marRight w:val="0"/>
      <w:marTop w:val="0"/>
      <w:marBottom w:val="0"/>
      <w:divBdr>
        <w:top w:val="none" w:sz="0" w:space="0" w:color="auto"/>
        <w:left w:val="none" w:sz="0" w:space="0" w:color="auto"/>
        <w:bottom w:val="none" w:sz="0" w:space="0" w:color="auto"/>
        <w:right w:val="none" w:sz="0" w:space="0" w:color="auto"/>
      </w:divBdr>
      <w:divsChild>
        <w:div w:id="679740721">
          <w:marLeft w:val="0"/>
          <w:marRight w:val="0"/>
          <w:marTop w:val="0"/>
          <w:marBottom w:val="0"/>
          <w:divBdr>
            <w:top w:val="none" w:sz="0" w:space="0" w:color="auto"/>
            <w:left w:val="none" w:sz="0" w:space="0" w:color="auto"/>
            <w:bottom w:val="none" w:sz="0" w:space="0" w:color="auto"/>
            <w:right w:val="none" w:sz="0" w:space="0" w:color="auto"/>
          </w:divBdr>
        </w:div>
      </w:divsChild>
    </w:div>
    <w:div w:id="820388696">
      <w:bodyDiv w:val="1"/>
      <w:marLeft w:val="0"/>
      <w:marRight w:val="0"/>
      <w:marTop w:val="0"/>
      <w:marBottom w:val="0"/>
      <w:divBdr>
        <w:top w:val="none" w:sz="0" w:space="0" w:color="auto"/>
        <w:left w:val="none" w:sz="0" w:space="0" w:color="auto"/>
        <w:bottom w:val="none" w:sz="0" w:space="0" w:color="auto"/>
        <w:right w:val="none" w:sz="0" w:space="0" w:color="auto"/>
      </w:divBdr>
    </w:div>
    <w:div w:id="827093190">
      <w:bodyDiv w:val="1"/>
      <w:marLeft w:val="0"/>
      <w:marRight w:val="0"/>
      <w:marTop w:val="0"/>
      <w:marBottom w:val="0"/>
      <w:divBdr>
        <w:top w:val="none" w:sz="0" w:space="0" w:color="auto"/>
        <w:left w:val="none" w:sz="0" w:space="0" w:color="auto"/>
        <w:bottom w:val="none" w:sz="0" w:space="0" w:color="auto"/>
        <w:right w:val="none" w:sz="0" w:space="0" w:color="auto"/>
      </w:divBdr>
      <w:divsChild>
        <w:div w:id="47999295">
          <w:marLeft w:val="0"/>
          <w:marRight w:val="0"/>
          <w:marTop w:val="0"/>
          <w:marBottom w:val="0"/>
          <w:divBdr>
            <w:top w:val="none" w:sz="0" w:space="0" w:color="auto"/>
            <w:left w:val="none" w:sz="0" w:space="0" w:color="auto"/>
            <w:bottom w:val="none" w:sz="0" w:space="0" w:color="auto"/>
            <w:right w:val="none" w:sz="0" w:space="0" w:color="auto"/>
          </w:divBdr>
        </w:div>
      </w:divsChild>
    </w:div>
    <w:div w:id="842204471">
      <w:bodyDiv w:val="1"/>
      <w:marLeft w:val="0"/>
      <w:marRight w:val="0"/>
      <w:marTop w:val="0"/>
      <w:marBottom w:val="0"/>
      <w:divBdr>
        <w:top w:val="none" w:sz="0" w:space="0" w:color="auto"/>
        <w:left w:val="none" w:sz="0" w:space="0" w:color="auto"/>
        <w:bottom w:val="none" w:sz="0" w:space="0" w:color="auto"/>
        <w:right w:val="none" w:sz="0" w:space="0" w:color="auto"/>
      </w:divBdr>
      <w:divsChild>
        <w:div w:id="479620031">
          <w:marLeft w:val="0"/>
          <w:marRight w:val="0"/>
          <w:marTop w:val="0"/>
          <w:marBottom w:val="0"/>
          <w:divBdr>
            <w:top w:val="none" w:sz="0" w:space="0" w:color="auto"/>
            <w:left w:val="none" w:sz="0" w:space="0" w:color="auto"/>
            <w:bottom w:val="none" w:sz="0" w:space="0" w:color="auto"/>
            <w:right w:val="none" w:sz="0" w:space="0" w:color="auto"/>
          </w:divBdr>
        </w:div>
      </w:divsChild>
    </w:div>
    <w:div w:id="845247247">
      <w:bodyDiv w:val="1"/>
      <w:marLeft w:val="0"/>
      <w:marRight w:val="0"/>
      <w:marTop w:val="0"/>
      <w:marBottom w:val="0"/>
      <w:divBdr>
        <w:top w:val="none" w:sz="0" w:space="0" w:color="auto"/>
        <w:left w:val="none" w:sz="0" w:space="0" w:color="auto"/>
        <w:bottom w:val="none" w:sz="0" w:space="0" w:color="auto"/>
        <w:right w:val="none" w:sz="0" w:space="0" w:color="auto"/>
      </w:divBdr>
    </w:div>
    <w:div w:id="847331338">
      <w:bodyDiv w:val="1"/>
      <w:marLeft w:val="0"/>
      <w:marRight w:val="0"/>
      <w:marTop w:val="0"/>
      <w:marBottom w:val="0"/>
      <w:divBdr>
        <w:top w:val="none" w:sz="0" w:space="0" w:color="auto"/>
        <w:left w:val="none" w:sz="0" w:space="0" w:color="auto"/>
        <w:bottom w:val="none" w:sz="0" w:space="0" w:color="auto"/>
        <w:right w:val="none" w:sz="0" w:space="0" w:color="auto"/>
      </w:divBdr>
    </w:div>
    <w:div w:id="851408838">
      <w:bodyDiv w:val="1"/>
      <w:marLeft w:val="0"/>
      <w:marRight w:val="0"/>
      <w:marTop w:val="0"/>
      <w:marBottom w:val="0"/>
      <w:divBdr>
        <w:top w:val="none" w:sz="0" w:space="0" w:color="auto"/>
        <w:left w:val="none" w:sz="0" w:space="0" w:color="auto"/>
        <w:bottom w:val="none" w:sz="0" w:space="0" w:color="auto"/>
        <w:right w:val="none" w:sz="0" w:space="0" w:color="auto"/>
      </w:divBdr>
    </w:div>
    <w:div w:id="859199912">
      <w:bodyDiv w:val="1"/>
      <w:marLeft w:val="0"/>
      <w:marRight w:val="0"/>
      <w:marTop w:val="0"/>
      <w:marBottom w:val="0"/>
      <w:divBdr>
        <w:top w:val="none" w:sz="0" w:space="0" w:color="auto"/>
        <w:left w:val="none" w:sz="0" w:space="0" w:color="auto"/>
        <w:bottom w:val="none" w:sz="0" w:space="0" w:color="auto"/>
        <w:right w:val="none" w:sz="0" w:space="0" w:color="auto"/>
      </w:divBdr>
      <w:divsChild>
        <w:div w:id="2070379071">
          <w:marLeft w:val="0"/>
          <w:marRight w:val="0"/>
          <w:marTop w:val="0"/>
          <w:marBottom w:val="0"/>
          <w:divBdr>
            <w:top w:val="none" w:sz="0" w:space="0" w:color="auto"/>
            <w:left w:val="none" w:sz="0" w:space="0" w:color="auto"/>
            <w:bottom w:val="none" w:sz="0" w:space="0" w:color="auto"/>
            <w:right w:val="none" w:sz="0" w:space="0" w:color="auto"/>
          </w:divBdr>
        </w:div>
        <w:div w:id="2115316870">
          <w:marLeft w:val="0"/>
          <w:marRight w:val="0"/>
          <w:marTop w:val="0"/>
          <w:marBottom w:val="0"/>
          <w:divBdr>
            <w:top w:val="none" w:sz="0" w:space="0" w:color="auto"/>
            <w:left w:val="none" w:sz="0" w:space="0" w:color="auto"/>
            <w:bottom w:val="none" w:sz="0" w:space="0" w:color="auto"/>
            <w:right w:val="none" w:sz="0" w:space="0" w:color="auto"/>
          </w:divBdr>
        </w:div>
      </w:divsChild>
    </w:div>
    <w:div w:id="860583955">
      <w:bodyDiv w:val="1"/>
      <w:marLeft w:val="0"/>
      <w:marRight w:val="0"/>
      <w:marTop w:val="0"/>
      <w:marBottom w:val="0"/>
      <w:divBdr>
        <w:top w:val="none" w:sz="0" w:space="0" w:color="auto"/>
        <w:left w:val="none" w:sz="0" w:space="0" w:color="auto"/>
        <w:bottom w:val="none" w:sz="0" w:space="0" w:color="auto"/>
        <w:right w:val="none" w:sz="0" w:space="0" w:color="auto"/>
      </w:divBdr>
      <w:divsChild>
        <w:div w:id="850995768">
          <w:marLeft w:val="0"/>
          <w:marRight w:val="0"/>
          <w:marTop w:val="0"/>
          <w:marBottom w:val="0"/>
          <w:divBdr>
            <w:top w:val="none" w:sz="0" w:space="0" w:color="auto"/>
            <w:left w:val="none" w:sz="0" w:space="0" w:color="auto"/>
            <w:bottom w:val="none" w:sz="0" w:space="0" w:color="auto"/>
            <w:right w:val="none" w:sz="0" w:space="0" w:color="auto"/>
          </w:divBdr>
          <w:divsChild>
            <w:div w:id="1418206922">
              <w:marLeft w:val="0"/>
              <w:marRight w:val="0"/>
              <w:marTop w:val="0"/>
              <w:marBottom w:val="0"/>
              <w:divBdr>
                <w:top w:val="none" w:sz="0" w:space="0" w:color="auto"/>
                <w:left w:val="none" w:sz="0" w:space="0" w:color="auto"/>
                <w:bottom w:val="none" w:sz="0" w:space="0" w:color="auto"/>
                <w:right w:val="none" w:sz="0" w:space="0" w:color="auto"/>
              </w:divBdr>
              <w:divsChild>
                <w:div w:id="2389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30767">
      <w:bodyDiv w:val="1"/>
      <w:marLeft w:val="0"/>
      <w:marRight w:val="0"/>
      <w:marTop w:val="0"/>
      <w:marBottom w:val="0"/>
      <w:divBdr>
        <w:top w:val="none" w:sz="0" w:space="0" w:color="auto"/>
        <w:left w:val="none" w:sz="0" w:space="0" w:color="auto"/>
        <w:bottom w:val="none" w:sz="0" w:space="0" w:color="auto"/>
        <w:right w:val="none" w:sz="0" w:space="0" w:color="auto"/>
      </w:divBdr>
    </w:div>
    <w:div w:id="864827672">
      <w:bodyDiv w:val="1"/>
      <w:marLeft w:val="0"/>
      <w:marRight w:val="0"/>
      <w:marTop w:val="0"/>
      <w:marBottom w:val="0"/>
      <w:divBdr>
        <w:top w:val="none" w:sz="0" w:space="0" w:color="auto"/>
        <w:left w:val="none" w:sz="0" w:space="0" w:color="auto"/>
        <w:bottom w:val="none" w:sz="0" w:space="0" w:color="auto"/>
        <w:right w:val="none" w:sz="0" w:space="0" w:color="auto"/>
      </w:divBdr>
    </w:div>
    <w:div w:id="866023916">
      <w:bodyDiv w:val="1"/>
      <w:marLeft w:val="0"/>
      <w:marRight w:val="0"/>
      <w:marTop w:val="0"/>
      <w:marBottom w:val="0"/>
      <w:divBdr>
        <w:top w:val="none" w:sz="0" w:space="0" w:color="auto"/>
        <w:left w:val="none" w:sz="0" w:space="0" w:color="auto"/>
        <w:bottom w:val="none" w:sz="0" w:space="0" w:color="auto"/>
        <w:right w:val="none" w:sz="0" w:space="0" w:color="auto"/>
      </w:divBdr>
    </w:div>
    <w:div w:id="869534869">
      <w:bodyDiv w:val="1"/>
      <w:marLeft w:val="0"/>
      <w:marRight w:val="0"/>
      <w:marTop w:val="0"/>
      <w:marBottom w:val="0"/>
      <w:divBdr>
        <w:top w:val="none" w:sz="0" w:space="0" w:color="auto"/>
        <w:left w:val="none" w:sz="0" w:space="0" w:color="auto"/>
        <w:bottom w:val="none" w:sz="0" w:space="0" w:color="auto"/>
        <w:right w:val="none" w:sz="0" w:space="0" w:color="auto"/>
      </w:divBdr>
      <w:divsChild>
        <w:div w:id="308481502">
          <w:marLeft w:val="0"/>
          <w:marRight w:val="0"/>
          <w:marTop w:val="0"/>
          <w:marBottom w:val="0"/>
          <w:divBdr>
            <w:top w:val="none" w:sz="0" w:space="0" w:color="auto"/>
            <w:left w:val="none" w:sz="0" w:space="0" w:color="auto"/>
            <w:bottom w:val="none" w:sz="0" w:space="0" w:color="auto"/>
            <w:right w:val="none" w:sz="0" w:space="0" w:color="auto"/>
          </w:divBdr>
        </w:div>
        <w:div w:id="2020429100">
          <w:marLeft w:val="0"/>
          <w:marRight w:val="0"/>
          <w:marTop w:val="0"/>
          <w:marBottom w:val="0"/>
          <w:divBdr>
            <w:top w:val="none" w:sz="0" w:space="0" w:color="auto"/>
            <w:left w:val="none" w:sz="0" w:space="0" w:color="auto"/>
            <w:bottom w:val="none" w:sz="0" w:space="0" w:color="auto"/>
            <w:right w:val="none" w:sz="0" w:space="0" w:color="auto"/>
          </w:divBdr>
        </w:div>
      </w:divsChild>
    </w:div>
    <w:div w:id="874387589">
      <w:bodyDiv w:val="1"/>
      <w:marLeft w:val="0"/>
      <w:marRight w:val="0"/>
      <w:marTop w:val="0"/>
      <w:marBottom w:val="0"/>
      <w:divBdr>
        <w:top w:val="none" w:sz="0" w:space="0" w:color="auto"/>
        <w:left w:val="none" w:sz="0" w:space="0" w:color="auto"/>
        <w:bottom w:val="none" w:sz="0" w:space="0" w:color="auto"/>
        <w:right w:val="none" w:sz="0" w:space="0" w:color="auto"/>
      </w:divBdr>
      <w:divsChild>
        <w:div w:id="591473048">
          <w:marLeft w:val="0"/>
          <w:marRight w:val="0"/>
          <w:marTop w:val="0"/>
          <w:marBottom w:val="0"/>
          <w:divBdr>
            <w:top w:val="none" w:sz="0" w:space="0" w:color="auto"/>
            <w:left w:val="none" w:sz="0" w:space="0" w:color="auto"/>
            <w:bottom w:val="none" w:sz="0" w:space="0" w:color="auto"/>
            <w:right w:val="none" w:sz="0" w:space="0" w:color="auto"/>
          </w:divBdr>
        </w:div>
      </w:divsChild>
    </w:div>
    <w:div w:id="876159407">
      <w:bodyDiv w:val="1"/>
      <w:marLeft w:val="0"/>
      <w:marRight w:val="0"/>
      <w:marTop w:val="0"/>
      <w:marBottom w:val="0"/>
      <w:divBdr>
        <w:top w:val="none" w:sz="0" w:space="0" w:color="auto"/>
        <w:left w:val="none" w:sz="0" w:space="0" w:color="auto"/>
        <w:bottom w:val="none" w:sz="0" w:space="0" w:color="auto"/>
        <w:right w:val="none" w:sz="0" w:space="0" w:color="auto"/>
      </w:divBdr>
    </w:div>
    <w:div w:id="877015603">
      <w:bodyDiv w:val="1"/>
      <w:marLeft w:val="0"/>
      <w:marRight w:val="0"/>
      <w:marTop w:val="0"/>
      <w:marBottom w:val="0"/>
      <w:divBdr>
        <w:top w:val="none" w:sz="0" w:space="0" w:color="auto"/>
        <w:left w:val="none" w:sz="0" w:space="0" w:color="auto"/>
        <w:bottom w:val="none" w:sz="0" w:space="0" w:color="auto"/>
        <w:right w:val="none" w:sz="0" w:space="0" w:color="auto"/>
      </w:divBdr>
    </w:div>
    <w:div w:id="877086961">
      <w:bodyDiv w:val="1"/>
      <w:marLeft w:val="0"/>
      <w:marRight w:val="0"/>
      <w:marTop w:val="0"/>
      <w:marBottom w:val="0"/>
      <w:divBdr>
        <w:top w:val="none" w:sz="0" w:space="0" w:color="auto"/>
        <w:left w:val="none" w:sz="0" w:space="0" w:color="auto"/>
        <w:bottom w:val="none" w:sz="0" w:space="0" w:color="auto"/>
        <w:right w:val="none" w:sz="0" w:space="0" w:color="auto"/>
      </w:divBdr>
    </w:div>
    <w:div w:id="877664988">
      <w:bodyDiv w:val="1"/>
      <w:marLeft w:val="0"/>
      <w:marRight w:val="0"/>
      <w:marTop w:val="0"/>
      <w:marBottom w:val="0"/>
      <w:divBdr>
        <w:top w:val="none" w:sz="0" w:space="0" w:color="auto"/>
        <w:left w:val="none" w:sz="0" w:space="0" w:color="auto"/>
        <w:bottom w:val="none" w:sz="0" w:space="0" w:color="auto"/>
        <w:right w:val="none" w:sz="0" w:space="0" w:color="auto"/>
      </w:divBdr>
    </w:div>
    <w:div w:id="878780329">
      <w:bodyDiv w:val="1"/>
      <w:marLeft w:val="0"/>
      <w:marRight w:val="0"/>
      <w:marTop w:val="0"/>
      <w:marBottom w:val="0"/>
      <w:divBdr>
        <w:top w:val="none" w:sz="0" w:space="0" w:color="auto"/>
        <w:left w:val="none" w:sz="0" w:space="0" w:color="auto"/>
        <w:bottom w:val="none" w:sz="0" w:space="0" w:color="auto"/>
        <w:right w:val="none" w:sz="0" w:space="0" w:color="auto"/>
      </w:divBdr>
    </w:div>
    <w:div w:id="881360859">
      <w:bodyDiv w:val="1"/>
      <w:marLeft w:val="0"/>
      <w:marRight w:val="0"/>
      <w:marTop w:val="0"/>
      <w:marBottom w:val="0"/>
      <w:divBdr>
        <w:top w:val="none" w:sz="0" w:space="0" w:color="auto"/>
        <w:left w:val="none" w:sz="0" w:space="0" w:color="auto"/>
        <w:bottom w:val="none" w:sz="0" w:space="0" w:color="auto"/>
        <w:right w:val="none" w:sz="0" w:space="0" w:color="auto"/>
      </w:divBdr>
    </w:div>
    <w:div w:id="909080312">
      <w:bodyDiv w:val="1"/>
      <w:marLeft w:val="0"/>
      <w:marRight w:val="0"/>
      <w:marTop w:val="0"/>
      <w:marBottom w:val="0"/>
      <w:divBdr>
        <w:top w:val="none" w:sz="0" w:space="0" w:color="auto"/>
        <w:left w:val="none" w:sz="0" w:space="0" w:color="auto"/>
        <w:bottom w:val="none" w:sz="0" w:space="0" w:color="auto"/>
        <w:right w:val="none" w:sz="0" w:space="0" w:color="auto"/>
      </w:divBdr>
    </w:div>
    <w:div w:id="929318061">
      <w:bodyDiv w:val="1"/>
      <w:marLeft w:val="0"/>
      <w:marRight w:val="0"/>
      <w:marTop w:val="0"/>
      <w:marBottom w:val="0"/>
      <w:divBdr>
        <w:top w:val="none" w:sz="0" w:space="0" w:color="auto"/>
        <w:left w:val="none" w:sz="0" w:space="0" w:color="auto"/>
        <w:bottom w:val="none" w:sz="0" w:space="0" w:color="auto"/>
        <w:right w:val="none" w:sz="0" w:space="0" w:color="auto"/>
      </w:divBdr>
    </w:div>
    <w:div w:id="941298559">
      <w:bodyDiv w:val="1"/>
      <w:marLeft w:val="0"/>
      <w:marRight w:val="0"/>
      <w:marTop w:val="0"/>
      <w:marBottom w:val="0"/>
      <w:divBdr>
        <w:top w:val="none" w:sz="0" w:space="0" w:color="auto"/>
        <w:left w:val="none" w:sz="0" w:space="0" w:color="auto"/>
        <w:bottom w:val="none" w:sz="0" w:space="0" w:color="auto"/>
        <w:right w:val="none" w:sz="0" w:space="0" w:color="auto"/>
      </w:divBdr>
    </w:div>
    <w:div w:id="947008850">
      <w:bodyDiv w:val="1"/>
      <w:marLeft w:val="0"/>
      <w:marRight w:val="0"/>
      <w:marTop w:val="0"/>
      <w:marBottom w:val="0"/>
      <w:divBdr>
        <w:top w:val="none" w:sz="0" w:space="0" w:color="auto"/>
        <w:left w:val="none" w:sz="0" w:space="0" w:color="auto"/>
        <w:bottom w:val="none" w:sz="0" w:space="0" w:color="auto"/>
        <w:right w:val="none" w:sz="0" w:space="0" w:color="auto"/>
      </w:divBdr>
      <w:divsChild>
        <w:div w:id="1314140492">
          <w:marLeft w:val="0"/>
          <w:marRight w:val="0"/>
          <w:marTop w:val="0"/>
          <w:marBottom w:val="0"/>
          <w:divBdr>
            <w:top w:val="none" w:sz="0" w:space="0" w:color="auto"/>
            <w:left w:val="none" w:sz="0" w:space="0" w:color="auto"/>
            <w:bottom w:val="none" w:sz="0" w:space="0" w:color="auto"/>
            <w:right w:val="none" w:sz="0" w:space="0" w:color="auto"/>
          </w:divBdr>
        </w:div>
      </w:divsChild>
    </w:div>
    <w:div w:id="949748932">
      <w:bodyDiv w:val="1"/>
      <w:marLeft w:val="0"/>
      <w:marRight w:val="0"/>
      <w:marTop w:val="0"/>
      <w:marBottom w:val="0"/>
      <w:divBdr>
        <w:top w:val="none" w:sz="0" w:space="0" w:color="auto"/>
        <w:left w:val="none" w:sz="0" w:space="0" w:color="auto"/>
        <w:bottom w:val="none" w:sz="0" w:space="0" w:color="auto"/>
        <w:right w:val="none" w:sz="0" w:space="0" w:color="auto"/>
      </w:divBdr>
    </w:div>
    <w:div w:id="959383577">
      <w:bodyDiv w:val="1"/>
      <w:marLeft w:val="0"/>
      <w:marRight w:val="0"/>
      <w:marTop w:val="0"/>
      <w:marBottom w:val="0"/>
      <w:divBdr>
        <w:top w:val="none" w:sz="0" w:space="0" w:color="auto"/>
        <w:left w:val="none" w:sz="0" w:space="0" w:color="auto"/>
        <w:bottom w:val="none" w:sz="0" w:space="0" w:color="auto"/>
        <w:right w:val="none" w:sz="0" w:space="0" w:color="auto"/>
      </w:divBdr>
    </w:div>
    <w:div w:id="960576207">
      <w:bodyDiv w:val="1"/>
      <w:marLeft w:val="0"/>
      <w:marRight w:val="0"/>
      <w:marTop w:val="0"/>
      <w:marBottom w:val="0"/>
      <w:divBdr>
        <w:top w:val="none" w:sz="0" w:space="0" w:color="auto"/>
        <w:left w:val="none" w:sz="0" w:space="0" w:color="auto"/>
        <w:bottom w:val="none" w:sz="0" w:space="0" w:color="auto"/>
        <w:right w:val="none" w:sz="0" w:space="0" w:color="auto"/>
      </w:divBdr>
      <w:divsChild>
        <w:div w:id="501703849">
          <w:marLeft w:val="0"/>
          <w:marRight w:val="0"/>
          <w:marTop w:val="0"/>
          <w:marBottom w:val="0"/>
          <w:divBdr>
            <w:top w:val="none" w:sz="0" w:space="0" w:color="auto"/>
            <w:left w:val="none" w:sz="0" w:space="0" w:color="auto"/>
            <w:bottom w:val="none" w:sz="0" w:space="0" w:color="auto"/>
            <w:right w:val="none" w:sz="0" w:space="0" w:color="auto"/>
          </w:divBdr>
        </w:div>
        <w:div w:id="1284457818">
          <w:marLeft w:val="0"/>
          <w:marRight w:val="0"/>
          <w:marTop w:val="0"/>
          <w:marBottom w:val="0"/>
          <w:divBdr>
            <w:top w:val="none" w:sz="0" w:space="0" w:color="auto"/>
            <w:left w:val="none" w:sz="0" w:space="0" w:color="auto"/>
            <w:bottom w:val="none" w:sz="0" w:space="0" w:color="auto"/>
            <w:right w:val="none" w:sz="0" w:space="0" w:color="auto"/>
          </w:divBdr>
        </w:div>
      </w:divsChild>
    </w:div>
    <w:div w:id="978072456">
      <w:bodyDiv w:val="1"/>
      <w:marLeft w:val="0"/>
      <w:marRight w:val="0"/>
      <w:marTop w:val="0"/>
      <w:marBottom w:val="0"/>
      <w:divBdr>
        <w:top w:val="none" w:sz="0" w:space="0" w:color="auto"/>
        <w:left w:val="none" w:sz="0" w:space="0" w:color="auto"/>
        <w:bottom w:val="none" w:sz="0" w:space="0" w:color="auto"/>
        <w:right w:val="none" w:sz="0" w:space="0" w:color="auto"/>
      </w:divBdr>
    </w:div>
    <w:div w:id="985086411">
      <w:bodyDiv w:val="1"/>
      <w:marLeft w:val="0"/>
      <w:marRight w:val="0"/>
      <w:marTop w:val="0"/>
      <w:marBottom w:val="0"/>
      <w:divBdr>
        <w:top w:val="none" w:sz="0" w:space="0" w:color="auto"/>
        <w:left w:val="none" w:sz="0" w:space="0" w:color="auto"/>
        <w:bottom w:val="none" w:sz="0" w:space="0" w:color="auto"/>
        <w:right w:val="none" w:sz="0" w:space="0" w:color="auto"/>
      </w:divBdr>
    </w:div>
    <w:div w:id="987169658">
      <w:bodyDiv w:val="1"/>
      <w:marLeft w:val="0"/>
      <w:marRight w:val="0"/>
      <w:marTop w:val="0"/>
      <w:marBottom w:val="0"/>
      <w:divBdr>
        <w:top w:val="none" w:sz="0" w:space="0" w:color="auto"/>
        <w:left w:val="none" w:sz="0" w:space="0" w:color="auto"/>
        <w:bottom w:val="none" w:sz="0" w:space="0" w:color="auto"/>
        <w:right w:val="none" w:sz="0" w:space="0" w:color="auto"/>
      </w:divBdr>
    </w:div>
    <w:div w:id="1009521555">
      <w:bodyDiv w:val="1"/>
      <w:marLeft w:val="0"/>
      <w:marRight w:val="0"/>
      <w:marTop w:val="0"/>
      <w:marBottom w:val="0"/>
      <w:divBdr>
        <w:top w:val="none" w:sz="0" w:space="0" w:color="auto"/>
        <w:left w:val="none" w:sz="0" w:space="0" w:color="auto"/>
        <w:bottom w:val="none" w:sz="0" w:space="0" w:color="auto"/>
        <w:right w:val="none" w:sz="0" w:space="0" w:color="auto"/>
      </w:divBdr>
    </w:div>
    <w:div w:id="1012150034">
      <w:bodyDiv w:val="1"/>
      <w:marLeft w:val="0"/>
      <w:marRight w:val="0"/>
      <w:marTop w:val="0"/>
      <w:marBottom w:val="0"/>
      <w:divBdr>
        <w:top w:val="none" w:sz="0" w:space="0" w:color="auto"/>
        <w:left w:val="none" w:sz="0" w:space="0" w:color="auto"/>
        <w:bottom w:val="none" w:sz="0" w:space="0" w:color="auto"/>
        <w:right w:val="none" w:sz="0" w:space="0" w:color="auto"/>
      </w:divBdr>
    </w:div>
    <w:div w:id="1019312102">
      <w:bodyDiv w:val="1"/>
      <w:marLeft w:val="0"/>
      <w:marRight w:val="0"/>
      <w:marTop w:val="0"/>
      <w:marBottom w:val="0"/>
      <w:divBdr>
        <w:top w:val="none" w:sz="0" w:space="0" w:color="auto"/>
        <w:left w:val="none" w:sz="0" w:space="0" w:color="auto"/>
        <w:bottom w:val="none" w:sz="0" w:space="0" w:color="auto"/>
        <w:right w:val="none" w:sz="0" w:space="0" w:color="auto"/>
      </w:divBdr>
    </w:div>
    <w:div w:id="1020351807">
      <w:bodyDiv w:val="1"/>
      <w:marLeft w:val="0"/>
      <w:marRight w:val="0"/>
      <w:marTop w:val="0"/>
      <w:marBottom w:val="0"/>
      <w:divBdr>
        <w:top w:val="none" w:sz="0" w:space="0" w:color="auto"/>
        <w:left w:val="none" w:sz="0" w:space="0" w:color="auto"/>
        <w:bottom w:val="none" w:sz="0" w:space="0" w:color="auto"/>
        <w:right w:val="none" w:sz="0" w:space="0" w:color="auto"/>
      </w:divBdr>
    </w:div>
    <w:div w:id="1026950378">
      <w:bodyDiv w:val="1"/>
      <w:marLeft w:val="0"/>
      <w:marRight w:val="0"/>
      <w:marTop w:val="0"/>
      <w:marBottom w:val="0"/>
      <w:divBdr>
        <w:top w:val="none" w:sz="0" w:space="0" w:color="auto"/>
        <w:left w:val="none" w:sz="0" w:space="0" w:color="auto"/>
        <w:bottom w:val="none" w:sz="0" w:space="0" w:color="auto"/>
        <w:right w:val="none" w:sz="0" w:space="0" w:color="auto"/>
      </w:divBdr>
    </w:div>
    <w:div w:id="1026981272">
      <w:bodyDiv w:val="1"/>
      <w:marLeft w:val="0"/>
      <w:marRight w:val="0"/>
      <w:marTop w:val="0"/>
      <w:marBottom w:val="0"/>
      <w:divBdr>
        <w:top w:val="none" w:sz="0" w:space="0" w:color="auto"/>
        <w:left w:val="none" w:sz="0" w:space="0" w:color="auto"/>
        <w:bottom w:val="none" w:sz="0" w:space="0" w:color="auto"/>
        <w:right w:val="none" w:sz="0" w:space="0" w:color="auto"/>
      </w:divBdr>
    </w:div>
    <w:div w:id="1028064165">
      <w:bodyDiv w:val="1"/>
      <w:marLeft w:val="0"/>
      <w:marRight w:val="0"/>
      <w:marTop w:val="0"/>
      <w:marBottom w:val="0"/>
      <w:divBdr>
        <w:top w:val="none" w:sz="0" w:space="0" w:color="auto"/>
        <w:left w:val="none" w:sz="0" w:space="0" w:color="auto"/>
        <w:bottom w:val="none" w:sz="0" w:space="0" w:color="auto"/>
        <w:right w:val="none" w:sz="0" w:space="0" w:color="auto"/>
      </w:divBdr>
    </w:div>
    <w:div w:id="1034190349">
      <w:bodyDiv w:val="1"/>
      <w:marLeft w:val="0"/>
      <w:marRight w:val="0"/>
      <w:marTop w:val="0"/>
      <w:marBottom w:val="0"/>
      <w:divBdr>
        <w:top w:val="none" w:sz="0" w:space="0" w:color="auto"/>
        <w:left w:val="none" w:sz="0" w:space="0" w:color="auto"/>
        <w:bottom w:val="none" w:sz="0" w:space="0" w:color="auto"/>
        <w:right w:val="none" w:sz="0" w:space="0" w:color="auto"/>
      </w:divBdr>
    </w:div>
    <w:div w:id="1040478731">
      <w:bodyDiv w:val="1"/>
      <w:marLeft w:val="0"/>
      <w:marRight w:val="0"/>
      <w:marTop w:val="0"/>
      <w:marBottom w:val="0"/>
      <w:divBdr>
        <w:top w:val="none" w:sz="0" w:space="0" w:color="auto"/>
        <w:left w:val="none" w:sz="0" w:space="0" w:color="auto"/>
        <w:bottom w:val="none" w:sz="0" w:space="0" w:color="auto"/>
        <w:right w:val="none" w:sz="0" w:space="0" w:color="auto"/>
      </w:divBdr>
      <w:divsChild>
        <w:div w:id="1112017869">
          <w:marLeft w:val="0"/>
          <w:marRight w:val="0"/>
          <w:marTop w:val="0"/>
          <w:marBottom w:val="0"/>
          <w:divBdr>
            <w:top w:val="none" w:sz="0" w:space="0" w:color="auto"/>
            <w:left w:val="none" w:sz="0" w:space="0" w:color="auto"/>
            <w:bottom w:val="none" w:sz="0" w:space="0" w:color="auto"/>
            <w:right w:val="none" w:sz="0" w:space="0" w:color="auto"/>
          </w:divBdr>
        </w:div>
      </w:divsChild>
    </w:div>
    <w:div w:id="1046904092">
      <w:bodyDiv w:val="1"/>
      <w:marLeft w:val="0"/>
      <w:marRight w:val="0"/>
      <w:marTop w:val="0"/>
      <w:marBottom w:val="0"/>
      <w:divBdr>
        <w:top w:val="none" w:sz="0" w:space="0" w:color="auto"/>
        <w:left w:val="none" w:sz="0" w:space="0" w:color="auto"/>
        <w:bottom w:val="none" w:sz="0" w:space="0" w:color="auto"/>
        <w:right w:val="none" w:sz="0" w:space="0" w:color="auto"/>
      </w:divBdr>
    </w:div>
    <w:div w:id="1053192282">
      <w:bodyDiv w:val="1"/>
      <w:marLeft w:val="0"/>
      <w:marRight w:val="0"/>
      <w:marTop w:val="0"/>
      <w:marBottom w:val="0"/>
      <w:divBdr>
        <w:top w:val="none" w:sz="0" w:space="0" w:color="auto"/>
        <w:left w:val="none" w:sz="0" w:space="0" w:color="auto"/>
        <w:bottom w:val="none" w:sz="0" w:space="0" w:color="auto"/>
        <w:right w:val="none" w:sz="0" w:space="0" w:color="auto"/>
      </w:divBdr>
    </w:div>
    <w:div w:id="1053773300">
      <w:bodyDiv w:val="1"/>
      <w:marLeft w:val="0"/>
      <w:marRight w:val="0"/>
      <w:marTop w:val="0"/>
      <w:marBottom w:val="0"/>
      <w:divBdr>
        <w:top w:val="none" w:sz="0" w:space="0" w:color="auto"/>
        <w:left w:val="none" w:sz="0" w:space="0" w:color="auto"/>
        <w:bottom w:val="none" w:sz="0" w:space="0" w:color="auto"/>
        <w:right w:val="none" w:sz="0" w:space="0" w:color="auto"/>
      </w:divBdr>
    </w:div>
    <w:div w:id="1056508937">
      <w:bodyDiv w:val="1"/>
      <w:marLeft w:val="0"/>
      <w:marRight w:val="0"/>
      <w:marTop w:val="0"/>
      <w:marBottom w:val="0"/>
      <w:divBdr>
        <w:top w:val="none" w:sz="0" w:space="0" w:color="auto"/>
        <w:left w:val="none" w:sz="0" w:space="0" w:color="auto"/>
        <w:bottom w:val="none" w:sz="0" w:space="0" w:color="auto"/>
        <w:right w:val="none" w:sz="0" w:space="0" w:color="auto"/>
      </w:divBdr>
    </w:div>
    <w:div w:id="1066535151">
      <w:bodyDiv w:val="1"/>
      <w:marLeft w:val="0"/>
      <w:marRight w:val="0"/>
      <w:marTop w:val="0"/>
      <w:marBottom w:val="0"/>
      <w:divBdr>
        <w:top w:val="none" w:sz="0" w:space="0" w:color="auto"/>
        <w:left w:val="none" w:sz="0" w:space="0" w:color="auto"/>
        <w:bottom w:val="none" w:sz="0" w:space="0" w:color="auto"/>
        <w:right w:val="none" w:sz="0" w:space="0" w:color="auto"/>
      </w:divBdr>
    </w:div>
    <w:div w:id="1068454219">
      <w:bodyDiv w:val="1"/>
      <w:marLeft w:val="0"/>
      <w:marRight w:val="0"/>
      <w:marTop w:val="0"/>
      <w:marBottom w:val="0"/>
      <w:divBdr>
        <w:top w:val="none" w:sz="0" w:space="0" w:color="auto"/>
        <w:left w:val="none" w:sz="0" w:space="0" w:color="auto"/>
        <w:bottom w:val="none" w:sz="0" w:space="0" w:color="auto"/>
        <w:right w:val="none" w:sz="0" w:space="0" w:color="auto"/>
      </w:divBdr>
    </w:div>
    <w:div w:id="1075008599">
      <w:bodyDiv w:val="1"/>
      <w:marLeft w:val="0"/>
      <w:marRight w:val="0"/>
      <w:marTop w:val="0"/>
      <w:marBottom w:val="0"/>
      <w:divBdr>
        <w:top w:val="none" w:sz="0" w:space="0" w:color="auto"/>
        <w:left w:val="none" w:sz="0" w:space="0" w:color="auto"/>
        <w:bottom w:val="none" w:sz="0" w:space="0" w:color="auto"/>
        <w:right w:val="none" w:sz="0" w:space="0" w:color="auto"/>
      </w:divBdr>
    </w:div>
    <w:div w:id="1079672019">
      <w:bodyDiv w:val="1"/>
      <w:marLeft w:val="0"/>
      <w:marRight w:val="0"/>
      <w:marTop w:val="0"/>
      <w:marBottom w:val="0"/>
      <w:divBdr>
        <w:top w:val="none" w:sz="0" w:space="0" w:color="auto"/>
        <w:left w:val="none" w:sz="0" w:space="0" w:color="auto"/>
        <w:bottom w:val="none" w:sz="0" w:space="0" w:color="auto"/>
        <w:right w:val="none" w:sz="0" w:space="0" w:color="auto"/>
      </w:divBdr>
    </w:div>
    <w:div w:id="1089080429">
      <w:bodyDiv w:val="1"/>
      <w:marLeft w:val="0"/>
      <w:marRight w:val="0"/>
      <w:marTop w:val="0"/>
      <w:marBottom w:val="0"/>
      <w:divBdr>
        <w:top w:val="none" w:sz="0" w:space="0" w:color="auto"/>
        <w:left w:val="none" w:sz="0" w:space="0" w:color="auto"/>
        <w:bottom w:val="none" w:sz="0" w:space="0" w:color="auto"/>
        <w:right w:val="none" w:sz="0" w:space="0" w:color="auto"/>
      </w:divBdr>
    </w:div>
    <w:div w:id="1089741213">
      <w:bodyDiv w:val="1"/>
      <w:marLeft w:val="0"/>
      <w:marRight w:val="0"/>
      <w:marTop w:val="0"/>
      <w:marBottom w:val="0"/>
      <w:divBdr>
        <w:top w:val="none" w:sz="0" w:space="0" w:color="auto"/>
        <w:left w:val="none" w:sz="0" w:space="0" w:color="auto"/>
        <w:bottom w:val="none" w:sz="0" w:space="0" w:color="auto"/>
        <w:right w:val="none" w:sz="0" w:space="0" w:color="auto"/>
      </w:divBdr>
      <w:divsChild>
        <w:div w:id="376323957">
          <w:marLeft w:val="0"/>
          <w:marRight w:val="0"/>
          <w:marTop w:val="0"/>
          <w:marBottom w:val="0"/>
          <w:divBdr>
            <w:top w:val="none" w:sz="0" w:space="0" w:color="auto"/>
            <w:left w:val="none" w:sz="0" w:space="0" w:color="auto"/>
            <w:bottom w:val="none" w:sz="0" w:space="0" w:color="auto"/>
            <w:right w:val="none" w:sz="0" w:space="0" w:color="auto"/>
          </w:divBdr>
        </w:div>
        <w:div w:id="215092653">
          <w:marLeft w:val="0"/>
          <w:marRight w:val="0"/>
          <w:marTop w:val="0"/>
          <w:marBottom w:val="0"/>
          <w:divBdr>
            <w:top w:val="none" w:sz="0" w:space="0" w:color="auto"/>
            <w:left w:val="none" w:sz="0" w:space="0" w:color="auto"/>
            <w:bottom w:val="none" w:sz="0" w:space="0" w:color="auto"/>
            <w:right w:val="none" w:sz="0" w:space="0" w:color="auto"/>
          </w:divBdr>
        </w:div>
      </w:divsChild>
    </w:div>
    <w:div w:id="1090813904">
      <w:bodyDiv w:val="1"/>
      <w:marLeft w:val="0"/>
      <w:marRight w:val="0"/>
      <w:marTop w:val="0"/>
      <w:marBottom w:val="0"/>
      <w:divBdr>
        <w:top w:val="none" w:sz="0" w:space="0" w:color="auto"/>
        <w:left w:val="none" w:sz="0" w:space="0" w:color="auto"/>
        <w:bottom w:val="none" w:sz="0" w:space="0" w:color="auto"/>
        <w:right w:val="none" w:sz="0" w:space="0" w:color="auto"/>
      </w:divBdr>
    </w:div>
    <w:div w:id="1095784172">
      <w:bodyDiv w:val="1"/>
      <w:marLeft w:val="0"/>
      <w:marRight w:val="0"/>
      <w:marTop w:val="0"/>
      <w:marBottom w:val="0"/>
      <w:divBdr>
        <w:top w:val="none" w:sz="0" w:space="0" w:color="auto"/>
        <w:left w:val="none" w:sz="0" w:space="0" w:color="auto"/>
        <w:bottom w:val="none" w:sz="0" w:space="0" w:color="auto"/>
        <w:right w:val="none" w:sz="0" w:space="0" w:color="auto"/>
      </w:divBdr>
    </w:div>
    <w:div w:id="1107509603">
      <w:bodyDiv w:val="1"/>
      <w:marLeft w:val="0"/>
      <w:marRight w:val="0"/>
      <w:marTop w:val="0"/>
      <w:marBottom w:val="0"/>
      <w:divBdr>
        <w:top w:val="none" w:sz="0" w:space="0" w:color="auto"/>
        <w:left w:val="none" w:sz="0" w:space="0" w:color="auto"/>
        <w:bottom w:val="none" w:sz="0" w:space="0" w:color="auto"/>
        <w:right w:val="none" w:sz="0" w:space="0" w:color="auto"/>
      </w:divBdr>
      <w:divsChild>
        <w:div w:id="2054648838">
          <w:marLeft w:val="0"/>
          <w:marRight w:val="0"/>
          <w:marTop w:val="0"/>
          <w:marBottom w:val="0"/>
          <w:divBdr>
            <w:top w:val="none" w:sz="0" w:space="0" w:color="auto"/>
            <w:left w:val="none" w:sz="0" w:space="0" w:color="auto"/>
            <w:bottom w:val="none" w:sz="0" w:space="0" w:color="auto"/>
            <w:right w:val="none" w:sz="0" w:space="0" w:color="auto"/>
          </w:divBdr>
        </w:div>
        <w:div w:id="591013078">
          <w:marLeft w:val="0"/>
          <w:marRight w:val="0"/>
          <w:marTop w:val="0"/>
          <w:marBottom w:val="0"/>
          <w:divBdr>
            <w:top w:val="none" w:sz="0" w:space="0" w:color="auto"/>
            <w:left w:val="none" w:sz="0" w:space="0" w:color="auto"/>
            <w:bottom w:val="none" w:sz="0" w:space="0" w:color="auto"/>
            <w:right w:val="none" w:sz="0" w:space="0" w:color="auto"/>
          </w:divBdr>
        </w:div>
      </w:divsChild>
    </w:div>
    <w:div w:id="1121849455">
      <w:bodyDiv w:val="1"/>
      <w:marLeft w:val="0"/>
      <w:marRight w:val="0"/>
      <w:marTop w:val="0"/>
      <w:marBottom w:val="0"/>
      <w:divBdr>
        <w:top w:val="none" w:sz="0" w:space="0" w:color="auto"/>
        <w:left w:val="none" w:sz="0" w:space="0" w:color="auto"/>
        <w:bottom w:val="none" w:sz="0" w:space="0" w:color="auto"/>
        <w:right w:val="none" w:sz="0" w:space="0" w:color="auto"/>
      </w:divBdr>
      <w:divsChild>
        <w:div w:id="1201669642">
          <w:marLeft w:val="0"/>
          <w:marRight w:val="0"/>
          <w:marTop w:val="0"/>
          <w:marBottom w:val="0"/>
          <w:divBdr>
            <w:top w:val="none" w:sz="0" w:space="0" w:color="auto"/>
            <w:left w:val="none" w:sz="0" w:space="0" w:color="auto"/>
            <w:bottom w:val="none" w:sz="0" w:space="0" w:color="auto"/>
            <w:right w:val="none" w:sz="0" w:space="0" w:color="auto"/>
          </w:divBdr>
        </w:div>
      </w:divsChild>
    </w:div>
    <w:div w:id="1124347651">
      <w:bodyDiv w:val="1"/>
      <w:marLeft w:val="0"/>
      <w:marRight w:val="0"/>
      <w:marTop w:val="0"/>
      <w:marBottom w:val="0"/>
      <w:divBdr>
        <w:top w:val="none" w:sz="0" w:space="0" w:color="auto"/>
        <w:left w:val="none" w:sz="0" w:space="0" w:color="auto"/>
        <w:bottom w:val="none" w:sz="0" w:space="0" w:color="auto"/>
        <w:right w:val="none" w:sz="0" w:space="0" w:color="auto"/>
      </w:divBdr>
    </w:div>
    <w:div w:id="1141271226">
      <w:bodyDiv w:val="1"/>
      <w:marLeft w:val="0"/>
      <w:marRight w:val="0"/>
      <w:marTop w:val="0"/>
      <w:marBottom w:val="0"/>
      <w:divBdr>
        <w:top w:val="none" w:sz="0" w:space="0" w:color="auto"/>
        <w:left w:val="none" w:sz="0" w:space="0" w:color="auto"/>
        <w:bottom w:val="none" w:sz="0" w:space="0" w:color="auto"/>
        <w:right w:val="none" w:sz="0" w:space="0" w:color="auto"/>
      </w:divBdr>
      <w:divsChild>
        <w:div w:id="1084256020">
          <w:marLeft w:val="0"/>
          <w:marRight w:val="0"/>
          <w:marTop w:val="0"/>
          <w:marBottom w:val="0"/>
          <w:divBdr>
            <w:top w:val="none" w:sz="0" w:space="0" w:color="auto"/>
            <w:left w:val="none" w:sz="0" w:space="0" w:color="auto"/>
            <w:bottom w:val="none" w:sz="0" w:space="0" w:color="auto"/>
            <w:right w:val="none" w:sz="0" w:space="0" w:color="auto"/>
          </w:divBdr>
        </w:div>
        <w:div w:id="220749879">
          <w:marLeft w:val="0"/>
          <w:marRight w:val="0"/>
          <w:marTop w:val="0"/>
          <w:marBottom w:val="0"/>
          <w:divBdr>
            <w:top w:val="none" w:sz="0" w:space="0" w:color="auto"/>
            <w:left w:val="none" w:sz="0" w:space="0" w:color="auto"/>
            <w:bottom w:val="none" w:sz="0" w:space="0" w:color="auto"/>
            <w:right w:val="none" w:sz="0" w:space="0" w:color="auto"/>
          </w:divBdr>
        </w:div>
      </w:divsChild>
    </w:div>
    <w:div w:id="1142849072">
      <w:bodyDiv w:val="1"/>
      <w:marLeft w:val="0"/>
      <w:marRight w:val="0"/>
      <w:marTop w:val="0"/>
      <w:marBottom w:val="0"/>
      <w:divBdr>
        <w:top w:val="none" w:sz="0" w:space="0" w:color="auto"/>
        <w:left w:val="none" w:sz="0" w:space="0" w:color="auto"/>
        <w:bottom w:val="none" w:sz="0" w:space="0" w:color="auto"/>
        <w:right w:val="none" w:sz="0" w:space="0" w:color="auto"/>
      </w:divBdr>
    </w:div>
    <w:div w:id="1146387623">
      <w:bodyDiv w:val="1"/>
      <w:marLeft w:val="0"/>
      <w:marRight w:val="0"/>
      <w:marTop w:val="0"/>
      <w:marBottom w:val="0"/>
      <w:divBdr>
        <w:top w:val="none" w:sz="0" w:space="0" w:color="auto"/>
        <w:left w:val="none" w:sz="0" w:space="0" w:color="auto"/>
        <w:bottom w:val="none" w:sz="0" w:space="0" w:color="auto"/>
        <w:right w:val="none" w:sz="0" w:space="0" w:color="auto"/>
      </w:divBdr>
    </w:div>
    <w:div w:id="1150830202">
      <w:bodyDiv w:val="1"/>
      <w:marLeft w:val="0"/>
      <w:marRight w:val="0"/>
      <w:marTop w:val="0"/>
      <w:marBottom w:val="0"/>
      <w:divBdr>
        <w:top w:val="none" w:sz="0" w:space="0" w:color="auto"/>
        <w:left w:val="none" w:sz="0" w:space="0" w:color="auto"/>
        <w:bottom w:val="none" w:sz="0" w:space="0" w:color="auto"/>
        <w:right w:val="none" w:sz="0" w:space="0" w:color="auto"/>
      </w:divBdr>
    </w:div>
    <w:div w:id="1152216859">
      <w:bodyDiv w:val="1"/>
      <w:marLeft w:val="0"/>
      <w:marRight w:val="0"/>
      <w:marTop w:val="0"/>
      <w:marBottom w:val="0"/>
      <w:divBdr>
        <w:top w:val="none" w:sz="0" w:space="0" w:color="auto"/>
        <w:left w:val="none" w:sz="0" w:space="0" w:color="auto"/>
        <w:bottom w:val="none" w:sz="0" w:space="0" w:color="auto"/>
        <w:right w:val="none" w:sz="0" w:space="0" w:color="auto"/>
      </w:divBdr>
      <w:divsChild>
        <w:div w:id="1401558956">
          <w:marLeft w:val="0"/>
          <w:marRight w:val="0"/>
          <w:marTop w:val="0"/>
          <w:marBottom w:val="0"/>
          <w:divBdr>
            <w:top w:val="none" w:sz="0" w:space="0" w:color="auto"/>
            <w:left w:val="none" w:sz="0" w:space="0" w:color="auto"/>
            <w:bottom w:val="none" w:sz="0" w:space="0" w:color="auto"/>
            <w:right w:val="none" w:sz="0" w:space="0" w:color="auto"/>
          </w:divBdr>
        </w:div>
        <w:div w:id="580212073">
          <w:marLeft w:val="0"/>
          <w:marRight w:val="0"/>
          <w:marTop w:val="0"/>
          <w:marBottom w:val="0"/>
          <w:divBdr>
            <w:top w:val="none" w:sz="0" w:space="0" w:color="auto"/>
            <w:left w:val="none" w:sz="0" w:space="0" w:color="auto"/>
            <w:bottom w:val="none" w:sz="0" w:space="0" w:color="auto"/>
            <w:right w:val="none" w:sz="0" w:space="0" w:color="auto"/>
          </w:divBdr>
        </w:div>
      </w:divsChild>
    </w:div>
    <w:div w:id="1154372051">
      <w:bodyDiv w:val="1"/>
      <w:marLeft w:val="0"/>
      <w:marRight w:val="0"/>
      <w:marTop w:val="0"/>
      <w:marBottom w:val="0"/>
      <w:divBdr>
        <w:top w:val="none" w:sz="0" w:space="0" w:color="auto"/>
        <w:left w:val="none" w:sz="0" w:space="0" w:color="auto"/>
        <w:bottom w:val="none" w:sz="0" w:space="0" w:color="auto"/>
        <w:right w:val="none" w:sz="0" w:space="0" w:color="auto"/>
      </w:divBdr>
    </w:div>
    <w:div w:id="1175195354">
      <w:bodyDiv w:val="1"/>
      <w:marLeft w:val="0"/>
      <w:marRight w:val="0"/>
      <w:marTop w:val="0"/>
      <w:marBottom w:val="0"/>
      <w:divBdr>
        <w:top w:val="none" w:sz="0" w:space="0" w:color="auto"/>
        <w:left w:val="none" w:sz="0" w:space="0" w:color="auto"/>
        <w:bottom w:val="none" w:sz="0" w:space="0" w:color="auto"/>
        <w:right w:val="none" w:sz="0" w:space="0" w:color="auto"/>
      </w:divBdr>
    </w:div>
    <w:div w:id="1178930464">
      <w:bodyDiv w:val="1"/>
      <w:marLeft w:val="0"/>
      <w:marRight w:val="0"/>
      <w:marTop w:val="0"/>
      <w:marBottom w:val="0"/>
      <w:divBdr>
        <w:top w:val="none" w:sz="0" w:space="0" w:color="auto"/>
        <w:left w:val="none" w:sz="0" w:space="0" w:color="auto"/>
        <w:bottom w:val="none" w:sz="0" w:space="0" w:color="auto"/>
        <w:right w:val="none" w:sz="0" w:space="0" w:color="auto"/>
      </w:divBdr>
      <w:divsChild>
        <w:div w:id="272179223">
          <w:marLeft w:val="0"/>
          <w:marRight w:val="0"/>
          <w:marTop w:val="0"/>
          <w:marBottom w:val="0"/>
          <w:divBdr>
            <w:top w:val="none" w:sz="0" w:space="0" w:color="auto"/>
            <w:left w:val="none" w:sz="0" w:space="0" w:color="auto"/>
            <w:bottom w:val="none" w:sz="0" w:space="0" w:color="auto"/>
            <w:right w:val="none" w:sz="0" w:space="0" w:color="auto"/>
          </w:divBdr>
        </w:div>
        <w:div w:id="390230509">
          <w:marLeft w:val="0"/>
          <w:marRight w:val="0"/>
          <w:marTop w:val="0"/>
          <w:marBottom w:val="0"/>
          <w:divBdr>
            <w:top w:val="none" w:sz="0" w:space="0" w:color="auto"/>
            <w:left w:val="none" w:sz="0" w:space="0" w:color="auto"/>
            <w:bottom w:val="none" w:sz="0" w:space="0" w:color="auto"/>
            <w:right w:val="none" w:sz="0" w:space="0" w:color="auto"/>
          </w:divBdr>
        </w:div>
      </w:divsChild>
    </w:div>
    <w:div w:id="1179195611">
      <w:bodyDiv w:val="1"/>
      <w:marLeft w:val="0"/>
      <w:marRight w:val="0"/>
      <w:marTop w:val="0"/>
      <w:marBottom w:val="0"/>
      <w:divBdr>
        <w:top w:val="none" w:sz="0" w:space="0" w:color="auto"/>
        <w:left w:val="none" w:sz="0" w:space="0" w:color="auto"/>
        <w:bottom w:val="none" w:sz="0" w:space="0" w:color="auto"/>
        <w:right w:val="none" w:sz="0" w:space="0" w:color="auto"/>
      </w:divBdr>
    </w:div>
    <w:div w:id="1179471080">
      <w:bodyDiv w:val="1"/>
      <w:marLeft w:val="0"/>
      <w:marRight w:val="0"/>
      <w:marTop w:val="0"/>
      <w:marBottom w:val="0"/>
      <w:divBdr>
        <w:top w:val="none" w:sz="0" w:space="0" w:color="auto"/>
        <w:left w:val="none" w:sz="0" w:space="0" w:color="auto"/>
        <w:bottom w:val="none" w:sz="0" w:space="0" w:color="auto"/>
        <w:right w:val="none" w:sz="0" w:space="0" w:color="auto"/>
      </w:divBdr>
      <w:divsChild>
        <w:div w:id="618491179">
          <w:marLeft w:val="0"/>
          <w:marRight w:val="0"/>
          <w:marTop w:val="0"/>
          <w:marBottom w:val="0"/>
          <w:divBdr>
            <w:top w:val="none" w:sz="0" w:space="0" w:color="auto"/>
            <w:left w:val="none" w:sz="0" w:space="0" w:color="auto"/>
            <w:bottom w:val="none" w:sz="0" w:space="0" w:color="auto"/>
            <w:right w:val="none" w:sz="0" w:space="0" w:color="auto"/>
          </w:divBdr>
        </w:div>
      </w:divsChild>
    </w:div>
    <w:div w:id="1186019386">
      <w:bodyDiv w:val="1"/>
      <w:marLeft w:val="0"/>
      <w:marRight w:val="0"/>
      <w:marTop w:val="0"/>
      <w:marBottom w:val="0"/>
      <w:divBdr>
        <w:top w:val="none" w:sz="0" w:space="0" w:color="auto"/>
        <w:left w:val="none" w:sz="0" w:space="0" w:color="auto"/>
        <w:bottom w:val="none" w:sz="0" w:space="0" w:color="auto"/>
        <w:right w:val="none" w:sz="0" w:space="0" w:color="auto"/>
      </w:divBdr>
      <w:divsChild>
        <w:div w:id="670836605">
          <w:marLeft w:val="0"/>
          <w:marRight w:val="0"/>
          <w:marTop w:val="0"/>
          <w:marBottom w:val="0"/>
          <w:divBdr>
            <w:top w:val="none" w:sz="0" w:space="0" w:color="auto"/>
            <w:left w:val="none" w:sz="0" w:space="0" w:color="auto"/>
            <w:bottom w:val="none" w:sz="0" w:space="0" w:color="auto"/>
            <w:right w:val="none" w:sz="0" w:space="0" w:color="auto"/>
          </w:divBdr>
        </w:div>
        <w:div w:id="2070372988">
          <w:marLeft w:val="0"/>
          <w:marRight w:val="0"/>
          <w:marTop w:val="0"/>
          <w:marBottom w:val="0"/>
          <w:divBdr>
            <w:top w:val="none" w:sz="0" w:space="0" w:color="auto"/>
            <w:left w:val="none" w:sz="0" w:space="0" w:color="auto"/>
            <w:bottom w:val="none" w:sz="0" w:space="0" w:color="auto"/>
            <w:right w:val="none" w:sz="0" w:space="0" w:color="auto"/>
          </w:divBdr>
        </w:div>
      </w:divsChild>
    </w:div>
    <w:div w:id="1190948617">
      <w:bodyDiv w:val="1"/>
      <w:marLeft w:val="0"/>
      <w:marRight w:val="0"/>
      <w:marTop w:val="0"/>
      <w:marBottom w:val="0"/>
      <w:divBdr>
        <w:top w:val="none" w:sz="0" w:space="0" w:color="auto"/>
        <w:left w:val="none" w:sz="0" w:space="0" w:color="auto"/>
        <w:bottom w:val="none" w:sz="0" w:space="0" w:color="auto"/>
        <w:right w:val="none" w:sz="0" w:space="0" w:color="auto"/>
      </w:divBdr>
    </w:div>
    <w:div w:id="1193887350">
      <w:bodyDiv w:val="1"/>
      <w:marLeft w:val="0"/>
      <w:marRight w:val="0"/>
      <w:marTop w:val="0"/>
      <w:marBottom w:val="0"/>
      <w:divBdr>
        <w:top w:val="none" w:sz="0" w:space="0" w:color="auto"/>
        <w:left w:val="none" w:sz="0" w:space="0" w:color="auto"/>
        <w:bottom w:val="none" w:sz="0" w:space="0" w:color="auto"/>
        <w:right w:val="none" w:sz="0" w:space="0" w:color="auto"/>
      </w:divBdr>
    </w:div>
    <w:div w:id="1198272486">
      <w:bodyDiv w:val="1"/>
      <w:marLeft w:val="0"/>
      <w:marRight w:val="0"/>
      <w:marTop w:val="0"/>
      <w:marBottom w:val="0"/>
      <w:divBdr>
        <w:top w:val="none" w:sz="0" w:space="0" w:color="auto"/>
        <w:left w:val="none" w:sz="0" w:space="0" w:color="auto"/>
        <w:bottom w:val="none" w:sz="0" w:space="0" w:color="auto"/>
        <w:right w:val="none" w:sz="0" w:space="0" w:color="auto"/>
      </w:divBdr>
    </w:div>
    <w:div w:id="1216433295">
      <w:bodyDiv w:val="1"/>
      <w:marLeft w:val="0"/>
      <w:marRight w:val="0"/>
      <w:marTop w:val="0"/>
      <w:marBottom w:val="0"/>
      <w:divBdr>
        <w:top w:val="none" w:sz="0" w:space="0" w:color="auto"/>
        <w:left w:val="none" w:sz="0" w:space="0" w:color="auto"/>
        <w:bottom w:val="none" w:sz="0" w:space="0" w:color="auto"/>
        <w:right w:val="none" w:sz="0" w:space="0" w:color="auto"/>
      </w:divBdr>
      <w:divsChild>
        <w:div w:id="751045509">
          <w:marLeft w:val="0"/>
          <w:marRight w:val="0"/>
          <w:marTop w:val="0"/>
          <w:marBottom w:val="0"/>
          <w:divBdr>
            <w:top w:val="none" w:sz="0" w:space="0" w:color="auto"/>
            <w:left w:val="none" w:sz="0" w:space="0" w:color="auto"/>
            <w:bottom w:val="none" w:sz="0" w:space="0" w:color="auto"/>
            <w:right w:val="none" w:sz="0" w:space="0" w:color="auto"/>
          </w:divBdr>
        </w:div>
        <w:div w:id="193734937">
          <w:marLeft w:val="0"/>
          <w:marRight w:val="0"/>
          <w:marTop w:val="0"/>
          <w:marBottom w:val="0"/>
          <w:divBdr>
            <w:top w:val="none" w:sz="0" w:space="0" w:color="auto"/>
            <w:left w:val="none" w:sz="0" w:space="0" w:color="auto"/>
            <w:bottom w:val="none" w:sz="0" w:space="0" w:color="auto"/>
            <w:right w:val="none" w:sz="0" w:space="0" w:color="auto"/>
          </w:divBdr>
        </w:div>
      </w:divsChild>
    </w:div>
    <w:div w:id="1223641364">
      <w:bodyDiv w:val="1"/>
      <w:marLeft w:val="0"/>
      <w:marRight w:val="0"/>
      <w:marTop w:val="0"/>
      <w:marBottom w:val="0"/>
      <w:divBdr>
        <w:top w:val="none" w:sz="0" w:space="0" w:color="auto"/>
        <w:left w:val="none" w:sz="0" w:space="0" w:color="auto"/>
        <w:bottom w:val="none" w:sz="0" w:space="0" w:color="auto"/>
        <w:right w:val="none" w:sz="0" w:space="0" w:color="auto"/>
      </w:divBdr>
    </w:div>
    <w:div w:id="1224413967">
      <w:bodyDiv w:val="1"/>
      <w:marLeft w:val="0"/>
      <w:marRight w:val="0"/>
      <w:marTop w:val="0"/>
      <w:marBottom w:val="0"/>
      <w:divBdr>
        <w:top w:val="none" w:sz="0" w:space="0" w:color="auto"/>
        <w:left w:val="none" w:sz="0" w:space="0" w:color="auto"/>
        <w:bottom w:val="none" w:sz="0" w:space="0" w:color="auto"/>
        <w:right w:val="none" w:sz="0" w:space="0" w:color="auto"/>
      </w:divBdr>
    </w:div>
    <w:div w:id="1265336019">
      <w:bodyDiv w:val="1"/>
      <w:marLeft w:val="0"/>
      <w:marRight w:val="0"/>
      <w:marTop w:val="0"/>
      <w:marBottom w:val="0"/>
      <w:divBdr>
        <w:top w:val="none" w:sz="0" w:space="0" w:color="auto"/>
        <w:left w:val="none" w:sz="0" w:space="0" w:color="auto"/>
        <w:bottom w:val="none" w:sz="0" w:space="0" w:color="auto"/>
        <w:right w:val="none" w:sz="0" w:space="0" w:color="auto"/>
      </w:divBdr>
    </w:div>
    <w:div w:id="1273781960">
      <w:bodyDiv w:val="1"/>
      <w:marLeft w:val="0"/>
      <w:marRight w:val="0"/>
      <w:marTop w:val="0"/>
      <w:marBottom w:val="0"/>
      <w:divBdr>
        <w:top w:val="none" w:sz="0" w:space="0" w:color="auto"/>
        <w:left w:val="none" w:sz="0" w:space="0" w:color="auto"/>
        <w:bottom w:val="none" w:sz="0" w:space="0" w:color="auto"/>
        <w:right w:val="none" w:sz="0" w:space="0" w:color="auto"/>
      </w:divBdr>
    </w:div>
    <w:div w:id="1276130993">
      <w:bodyDiv w:val="1"/>
      <w:marLeft w:val="0"/>
      <w:marRight w:val="0"/>
      <w:marTop w:val="0"/>
      <w:marBottom w:val="0"/>
      <w:divBdr>
        <w:top w:val="none" w:sz="0" w:space="0" w:color="auto"/>
        <w:left w:val="none" w:sz="0" w:space="0" w:color="auto"/>
        <w:bottom w:val="none" w:sz="0" w:space="0" w:color="auto"/>
        <w:right w:val="none" w:sz="0" w:space="0" w:color="auto"/>
      </w:divBdr>
    </w:div>
    <w:div w:id="1278178154">
      <w:bodyDiv w:val="1"/>
      <w:marLeft w:val="0"/>
      <w:marRight w:val="0"/>
      <w:marTop w:val="0"/>
      <w:marBottom w:val="0"/>
      <w:divBdr>
        <w:top w:val="none" w:sz="0" w:space="0" w:color="auto"/>
        <w:left w:val="none" w:sz="0" w:space="0" w:color="auto"/>
        <w:bottom w:val="none" w:sz="0" w:space="0" w:color="auto"/>
        <w:right w:val="none" w:sz="0" w:space="0" w:color="auto"/>
      </w:divBdr>
    </w:div>
    <w:div w:id="1280212637">
      <w:bodyDiv w:val="1"/>
      <w:marLeft w:val="0"/>
      <w:marRight w:val="0"/>
      <w:marTop w:val="0"/>
      <w:marBottom w:val="0"/>
      <w:divBdr>
        <w:top w:val="none" w:sz="0" w:space="0" w:color="auto"/>
        <w:left w:val="none" w:sz="0" w:space="0" w:color="auto"/>
        <w:bottom w:val="none" w:sz="0" w:space="0" w:color="auto"/>
        <w:right w:val="none" w:sz="0" w:space="0" w:color="auto"/>
      </w:divBdr>
    </w:div>
    <w:div w:id="1281954106">
      <w:bodyDiv w:val="1"/>
      <w:marLeft w:val="0"/>
      <w:marRight w:val="0"/>
      <w:marTop w:val="0"/>
      <w:marBottom w:val="0"/>
      <w:divBdr>
        <w:top w:val="none" w:sz="0" w:space="0" w:color="auto"/>
        <w:left w:val="none" w:sz="0" w:space="0" w:color="auto"/>
        <w:bottom w:val="none" w:sz="0" w:space="0" w:color="auto"/>
        <w:right w:val="none" w:sz="0" w:space="0" w:color="auto"/>
      </w:divBdr>
    </w:div>
    <w:div w:id="1285040806">
      <w:bodyDiv w:val="1"/>
      <w:marLeft w:val="0"/>
      <w:marRight w:val="0"/>
      <w:marTop w:val="0"/>
      <w:marBottom w:val="0"/>
      <w:divBdr>
        <w:top w:val="none" w:sz="0" w:space="0" w:color="auto"/>
        <w:left w:val="none" w:sz="0" w:space="0" w:color="auto"/>
        <w:bottom w:val="none" w:sz="0" w:space="0" w:color="auto"/>
        <w:right w:val="none" w:sz="0" w:space="0" w:color="auto"/>
      </w:divBdr>
    </w:div>
    <w:div w:id="1288703051">
      <w:bodyDiv w:val="1"/>
      <w:marLeft w:val="0"/>
      <w:marRight w:val="0"/>
      <w:marTop w:val="0"/>
      <w:marBottom w:val="0"/>
      <w:divBdr>
        <w:top w:val="none" w:sz="0" w:space="0" w:color="auto"/>
        <w:left w:val="none" w:sz="0" w:space="0" w:color="auto"/>
        <w:bottom w:val="none" w:sz="0" w:space="0" w:color="auto"/>
        <w:right w:val="none" w:sz="0" w:space="0" w:color="auto"/>
      </w:divBdr>
    </w:div>
    <w:div w:id="1289974172">
      <w:bodyDiv w:val="1"/>
      <w:marLeft w:val="0"/>
      <w:marRight w:val="0"/>
      <w:marTop w:val="0"/>
      <w:marBottom w:val="0"/>
      <w:divBdr>
        <w:top w:val="none" w:sz="0" w:space="0" w:color="auto"/>
        <w:left w:val="none" w:sz="0" w:space="0" w:color="auto"/>
        <w:bottom w:val="none" w:sz="0" w:space="0" w:color="auto"/>
        <w:right w:val="none" w:sz="0" w:space="0" w:color="auto"/>
      </w:divBdr>
      <w:divsChild>
        <w:div w:id="1276062948">
          <w:marLeft w:val="0"/>
          <w:marRight w:val="0"/>
          <w:marTop w:val="0"/>
          <w:marBottom w:val="0"/>
          <w:divBdr>
            <w:top w:val="none" w:sz="0" w:space="0" w:color="auto"/>
            <w:left w:val="none" w:sz="0" w:space="0" w:color="auto"/>
            <w:bottom w:val="none" w:sz="0" w:space="0" w:color="auto"/>
            <w:right w:val="none" w:sz="0" w:space="0" w:color="auto"/>
          </w:divBdr>
        </w:div>
        <w:div w:id="973411942">
          <w:marLeft w:val="0"/>
          <w:marRight w:val="0"/>
          <w:marTop w:val="0"/>
          <w:marBottom w:val="0"/>
          <w:divBdr>
            <w:top w:val="none" w:sz="0" w:space="0" w:color="auto"/>
            <w:left w:val="none" w:sz="0" w:space="0" w:color="auto"/>
            <w:bottom w:val="none" w:sz="0" w:space="0" w:color="auto"/>
            <w:right w:val="none" w:sz="0" w:space="0" w:color="auto"/>
          </w:divBdr>
        </w:div>
      </w:divsChild>
    </w:div>
    <w:div w:id="1290746569">
      <w:bodyDiv w:val="1"/>
      <w:marLeft w:val="0"/>
      <w:marRight w:val="0"/>
      <w:marTop w:val="0"/>
      <w:marBottom w:val="0"/>
      <w:divBdr>
        <w:top w:val="none" w:sz="0" w:space="0" w:color="auto"/>
        <w:left w:val="none" w:sz="0" w:space="0" w:color="auto"/>
        <w:bottom w:val="none" w:sz="0" w:space="0" w:color="auto"/>
        <w:right w:val="none" w:sz="0" w:space="0" w:color="auto"/>
      </w:divBdr>
    </w:div>
    <w:div w:id="1292859953">
      <w:bodyDiv w:val="1"/>
      <w:marLeft w:val="0"/>
      <w:marRight w:val="0"/>
      <w:marTop w:val="0"/>
      <w:marBottom w:val="0"/>
      <w:divBdr>
        <w:top w:val="none" w:sz="0" w:space="0" w:color="auto"/>
        <w:left w:val="none" w:sz="0" w:space="0" w:color="auto"/>
        <w:bottom w:val="none" w:sz="0" w:space="0" w:color="auto"/>
        <w:right w:val="none" w:sz="0" w:space="0" w:color="auto"/>
      </w:divBdr>
      <w:divsChild>
        <w:div w:id="1293560420">
          <w:marLeft w:val="0"/>
          <w:marRight w:val="0"/>
          <w:marTop w:val="0"/>
          <w:marBottom w:val="0"/>
          <w:divBdr>
            <w:top w:val="none" w:sz="0" w:space="0" w:color="auto"/>
            <w:left w:val="none" w:sz="0" w:space="0" w:color="auto"/>
            <w:bottom w:val="none" w:sz="0" w:space="0" w:color="auto"/>
            <w:right w:val="none" w:sz="0" w:space="0" w:color="auto"/>
          </w:divBdr>
        </w:div>
      </w:divsChild>
    </w:div>
    <w:div w:id="1293437305">
      <w:bodyDiv w:val="1"/>
      <w:marLeft w:val="0"/>
      <w:marRight w:val="0"/>
      <w:marTop w:val="0"/>
      <w:marBottom w:val="0"/>
      <w:divBdr>
        <w:top w:val="none" w:sz="0" w:space="0" w:color="auto"/>
        <w:left w:val="none" w:sz="0" w:space="0" w:color="auto"/>
        <w:bottom w:val="none" w:sz="0" w:space="0" w:color="auto"/>
        <w:right w:val="none" w:sz="0" w:space="0" w:color="auto"/>
      </w:divBdr>
    </w:div>
    <w:div w:id="1304845105">
      <w:bodyDiv w:val="1"/>
      <w:marLeft w:val="0"/>
      <w:marRight w:val="0"/>
      <w:marTop w:val="0"/>
      <w:marBottom w:val="0"/>
      <w:divBdr>
        <w:top w:val="none" w:sz="0" w:space="0" w:color="auto"/>
        <w:left w:val="none" w:sz="0" w:space="0" w:color="auto"/>
        <w:bottom w:val="none" w:sz="0" w:space="0" w:color="auto"/>
        <w:right w:val="none" w:sz="0" w:space="0" w:color="auto"/>
      </w:divBdr>
    </w:div>
    <w:div w:id="1310597490">
      <w:bodyDiv w:val="1"/>
      <w:marLeft w:val="0"/>
      <w:marRight w:val="0"/>
      <w:marTop w:val="0"/>
      <w:marBottom w:val="0"/>
      <w:divBdr>
        <w:top w:val="none" w:sz="0" w:space="0" w:color="auto"/>
        <w:left w:val="none" w:sz="0" w:space="0" w:color="auto"/>
        <w:bottom w:val="none" w:sz="0" w:space="0" w:color="auto"/>
        <w:right w:val="none" w:sz="0" w:space="0" w:color="auto"/>
      </w:divBdr>
    </w:div>
    <w:div w:id="1312826004">
      <w:bodyDiv w:val="1"/>
      <w:marLeft w:val="0"/>
      <w:marRight w:val="0"/>
      <w:marTop w:val="0"/>
      <w:marBottom w:val="0"/>
      <w:divBdr>
        <w:top w:val="none" w:sz="0" w:space="0" w:color="auto"/>
        <w:left w:val="none" w:sz="0" w:space="0" w:color="auto"/>
        <w:bottom w:val="none" w:sz="0" w:space="0" w:color="auto"/>
        <w:right w:val="none" w:sz="0" w:space="0" w:color="auto"/>
      </w:divBdr>
    </w:div>
    <w:div w:id="1313019839">
      <w:bodyDiv w:val="1"/>
      <w:marLeft w:val="0"/>
      <w:marRight w:val="0"/>
      <w:marTop w:val="0"/>
      <w:marBottom w:val="0"/>
      <w:divBdr>
        <w:top w:val="none" w:sz="0" w:space="0" w:color="auto"/>
        <w:left w:val="none" w:sz="0" w:space="0" w:color="auto"/>
        <w:bottom w:val="none" w:sz="0" w:space="0" w:color="auto"/>
        <w:right w:val="none" w:sz="0" w:space="0" w:color="auto"/>
      </w:divBdr>
    </w:div>
    <w:div w:id="1317763389">
      <w:bodyDiv w:val="1"/>
      <w:marLeft w:val="0"/>
      <w:marRight w:val="0"/>
      <w:marTop w:val="0"/>
      <w:marBottom w:val="0"/>
      <w:divBdr>
        <w:top w:val="none" w:sz="0" w:space="0" w:color="auto"/>
        <w:left w:val="none" w:sz="0" w:space="0" w:color="auto"/>
        <w:bottom w:val="none" w:sz="0" w:space="0" w:color="auto"/>
        <w:right w:val="none" w:sz="0" w:space="0" w:color="auto"/>
      </w:divBdr>
    </w:div>
    <w:div w:id="1317996830">
      <w:bodyDiv w:val="1"/>
      <w:marLeft w:val="0"/>
      <w:marRight w:val="0"/>
      <w:marTop w:val="0"/>
      <w:marBottom w:val="0"/>
      <w:divBdr>
        <w:top w:val="none" w:sz="0" w:space="0" w:color="auto"/>
        <w:left w:val="none" w:sz="0" w:space="0" w:color="auto"/>
        <w:bottom w:val="none" w:sz="0" w:space="0" w:color="auto"/>
        <w:right w:val="none" w:sz="0" w:space="0" w:color="auto"/>
      </w:divBdr>
      <w:divsChild>
        <w:div w:id="849952020">
          <w:marLeft w:val="0"/>
          <w:marRight w:val="0"/>
          <w:marTop w:val="0"/>
          <w:marBottom w:val="0"/>
          <w:divBdr>
            <w:top w:val="none" w:sz="0" w:space="0" w:color="auto"/>
            <w:left w:val="none" w:sz="0" w:space="0" w:color="auto"/>
            <w:bottom w:val="none" w:sz="0" w:space="0" w:color="auto"/>
            <w:right w:val="none" w:sz="0" w:space="0" w:color="auto"/>
          </w:divBdr>
        </w:div>
      </w:divsChild>
    </w:div>
    <w:div w:id="1324313364">
      <w:bodyDiv w:val="1"/>
      <w:marLeft w:val="0"/>
      <w:marRight w:val="0"/>
      <w:marTop w:val="0"/>
      <w:marBottom w:val="0"/>
      <w:divBdr>
        <w:top w:val="none" w:sz="0" w:space="0" w:color="auto"/>
        <w:left w:val="none" w:sz="0" w:space="0" w:color="auto"/>
        <w:bottom w:val="none" w:sz="0" w:space="0" w:color="auto"/>
        <w:right w:val="none" w:sz="0" w:space="0" w:color="auto"/>
      </w:divBdr>
    </w:div>
    <w:div w:id="1326585999">
      <w:bodyDiv w:val="1"/>
      <w:marLeft w:val="0"/>
      <w:marRight w:val="0"/>
      <w:marTop w:val="0"/>
      <w:marBottom w:val="0"/>
      <w:divBdr>
        <w:top w:val="none" w:sz="0" w:space="0" w:color="auto"/>
        <w:left w:val="none" w:sz="0" w:space="0" w:color="auto"/>
        <w:bottom w:val="none" w:sz="0" w:space="0" w:color="auto"/>
        <w:right w:val="none" w:sz="0" w:space="0" w:color="auto"/>
      </w:divBdr>
      <w:divsChild>
        <w:div w:id="438573313">
          <w:marLeft w:val="0"/>
          <w:marRight w:val="0"/>
          <w:marTop w:val="0"/>
          <w:marBottom w:val="0"/>
          <w:divBdr>
            <w:top w:val="none" w:sz="0" w:space="0" w:color="auto"/>
            <w:left w:val="none" w:sz="0" w:space="0" w:color="auto"/>
            <w:bottom w:val="none" w:sz="0" w:space="0" w:color="auto"/>
            <w:right w:val="none" w:sz="0" w:space="0" w:color="auto"/>
          </w:divBdr>
        </w:div>
        <w:div w:id="1548640832">
          <w:marLeft w:val="0"/>
          <w:marRight w:val="0"/>
          <w:marTop w:val="0"/>
          <w:marBottom w:val="0"/>
          <w:divBdr>
            <w:top w:val="none" w:sz="0" w:space="0" w:color="auto"/>
            <w:left w:val="none" w:sz="0" w:space="0" w:color="auto"/>
            <w:bottom w:val="none" w:sz="0" w:space="0" w:color="auto"/>
            <w:right w:val="none" w:sz="0" w:space="0" w:color="auto"/>
          </w:divBdr>
        </w:div>
        <w:div w:id="1205097721">
          <w:marLeft w:val="0"/>
          <w:marRight w:val="0"/>
          <w:marTop w:val="0"/>
          <w:marBottom w:val="0"/>
          <w:divBdr>
            <w:top w:val="none" w:sz="0" w:space="0" w:color="auto"/>
            <w:left w:val="none" w:sz="0" w:space="0" w:color="auto"/>
            <w:bottom w:val="none" w:sz="0" w:space="0" w:color="auto"/>
            <w:right w:val="none" w:sz="0" w:space="0" w:color="auto"/>
          </w:divBdr>
        </w:div>
        <w:div w:id="1704818618">
          <w:marLeft w:val="0"/>
          <w:marRight w:val="0"/>
          <w:marTop w:val="0"/>
          <w:marBottom w:val="0"/>
          <w:divBdr>
            <w:top w:val="none" w:sz="0" w:space="0" w:color="auto"/>
            <w:left w:val="none" w:sz="0" w:space="0" w:color="auto"/>
            <w:bottom w:val="none" w:sz="0" w:space="0" w:color="auto"/>
            <w:right w:val="none" w:sz="0" w:space="0" w:color="auto"/>
          </w:divBdr>
        </w:div>
        <w:div w:id="1163741598">
          <w:marLeft w:val="0"/>
          <w:marRight w:val="0"/>
          <w:marTop w:val="0"/>
          <w:marBottom w:val="0"/>
          <w:divBdr>
            <w:top w:val="none" w:sz="0" w:space="0" w:color="auto"/>
            <w:left w:val="none" w:sz="0" w:space="0" w:color="auto"/>
            <w:bottom w:val="none" w:sz="0" w:space="0" w:color="auto"/>
            <w:right w:val="none" w:sz="0" w:space="0" w:color="auto"/>
          </w:divBdr>
        </w:div>
      </w:divsChild>
    </w:div>
    <w:div w:id="1335570377">
      <w:bodyDiv w:val="1"/>
      <w:marLeft w:val="0"/>
      <w:marRight w:val="0"/>
      <w:marTop w:val="0"/>
      <w:marBottom w:val="0"/>
      <w:divBdr>
        <w:top w:val="none" w:sz="0" w:space="0" w:color="auto"/>
        <w:left w:val="none" w:sz="0" w:space="0" w:color="auto"/>
        <w:bottom w:val="none" w:sz="0" w:space="0" w:color="auto"/>
        <w:right w:val="none" w:sz="0" w:space="0" w:color="auto"/>
      </w:divBdr>
    </w:div>
    <w:div w:id="1338267208">
      <w:bodyDiv w:val="1"/>
      <w:marLeft w:val="0"/>
      <w:marRight w:val="0"/>
      <w:marTop w:val="0"/>
      <w:marBottom w:val="0"/>
      <w:divBdr>
        <w:top w:val="none" w:sz="0" w:space="0" w:color="auto"/>
        <w:left w:val="none" w:sz="0" w:space="0" w:color="auto"/>
        <w:bottom w:val="none" w:sz="0" w:space="0" w:color="auto"/>
        <w:right w:val="none" w:sz="0" w:space="0" w:color="auto"/>
      </w:divBdr>
    </w:div>
    <w:div w:id="1345132990">
      <w:bodyDiv w:val="1"/>
      <w:marLeft w:val="0"/>
      <w:marRight w:val="0"/>
      <w:marTop w:val="0"/>
      <w:marBottom w:val="0"/>
      <w:divBdr>
        <w:top w:val="none" w:sz="0" w:space="0" w:color="auto"/>
        <w:left w:val="none" w:sz="0" w:space="0" w:color="auto"/>
        <w:bottom w:val="none" w:sz="0" w:space="0" w:color="auto"/>
        <w:right w:val="none" w:sz="0" w:space="0" w:color="auto"/>
      </w:divBdr>
    </w:div>
    <w:div w:id="1362516491">
      <w:bodyDiv w:val="1"/>
      <w:marLeft w:val="0"/>
      <w:marRight w:val="0"/>
      <w:marTop w:val="0"/>
      <w:marBottom w:val="0"/>
      <w:divBdr>
        <w:top w:val="none" w:sz="0" w:space="0" w:color="auto"/>
        <w:left w:val="none" w:sz="0" w:space="0" w:color="auto"/>
        <w:bottom w:val="none" w:sz="0" w:space="0" w:color="auto"/>
        <w:right w:val="none" w:sz="0" w:space="0" w:color="auto"/>
      </w:divBdr>
    </w:div>
    <w:div w:id="1365256161">
      <w:bodyDiv w:val="1"/>
      <w:marLeft w:val="0"/>
      <w:marRight w:val="0"/>
      <w:marTop w:val="0"/>
      <w:marBottom w:val="0"/>
      <w:divBdr>
        <w:top w:val="none" w:sz="0" w:space="0" w:color="auto"/>
        <w:left w:val="none" w:sz="0" w:space="0" w:color="auto"/>
        <w:bottom w:val="none" w:sz="0" w:space="0" w:color="auto"/>
        <w:right w:val="none" w:sz="0" w:space="0" w:color="auto"/>
      </w:divBdr>
    </w:div>
    <w:div w:id="1369450117">
      <w:bodyDiv w:val="1"/>
      <w:marLeft w:val="0"/>
      <w:marRight w:val="0"/>
      <w:marTop w:val="0"/>
      <w:marBottom w:val="0"/>
      <w:divBdr>
        <w:top w:val="none" w:sz="0" w:space="0" w:color="auto"/>
        <w:left w:val="none" w:sz="0" w:space="0" w:color="auto"/>
        <w:bottom w:val="none" w:sz="0" w:space="0" w:color="auto"/>
        <w:right w:val="none" w:sz="0" w:space="0" w:color="auto"/>
      </w:divBdr>
      <w:divsChild>
        <w:div w:id="1324813618">
          <w:marLeft w:val="0"/>
          <w:marRight w:val="0"/>
          <w:marTop w:val="0"/>
          <w:marBottom w:val="0"/>
          <w:divBdr>
            <w:top w:val="none" w:sz="0" w:space="0" w:color="auto"/>
            <w:left w:val="none" w:sz="0" w:space="0" w:color="auto"/>
            <w:bottom w:val="none" w:sz="0" w:space="0" w:color="auto"/>
            <w:right w:val="none" w:sz="0" w:space="0" w:color="auto"/>
          </w:divBdr>
        </w:div>
        <w:div w:id="1236746807">
          <w:marLeft w:val="0"/>
          <w:marRight w:val="0"/>
          <w:marTop w:val="0"/>
          <w:marBottom w:val="0"/>
          <w:divBdr>
            <w:top w:val="none" w:sz="0" w:space="0" w:color="auto"/>
            <w:left w:val="none" w:sz="0" w:space="0" w:color="auto"/>
            <w:bottom w:val="none" w:sz="0" w:space="0" w:color="auto"/>
            <w:right w:val="none" w:sz="0" w:space="0" w:color="auto"/>
          </w:divBdr>
        </w:div>
      </w:divsChild>
    </w:div>
    <w:div w:id="1370375039">
      <w:bodyDiv w:val="1"/>
      <w:marLeft w:val="0"/>
      <w:marRight w:val="0"/>
      <w:marTop w:val="0"/>
      <w:marBottom w:val="0"/>
      <w:divBdr>
        <w:top w:val="none" w:sz="0" w:space="0" w:color="auto"/>
        <w:left w:val="none" w:sz="0" w:space="0" w:color="auto"/>
        <w:bottom w:val="none" w:sz="0" w:space="0" w:color="auto"/>
        <w:right w:val="none" w:sz="0" w:space="0" w:color="auto"/>
      </w:divBdr>
    </w:div>
    <w:div w:id="1371952001">
      <w:bodyDiv w:val="1"/>
      <w:marLeft w:val="0"/>
      <w:marRight w:val="0"/>
      <w:marTop w:val="0"/>
      <w:marBottom w:val="0"/>
      <w:divBdr>
        <w:top w:val="none" w:sz="0" w:space="0" w:color="auto"/>
        <w:left w:val="none" w:sz="0" w:space="0" w:color="auto"/>
        <w:bottom w:val="none" w:sz="0" w:space="0" w:color="auto"/>
        <w:right w:val="none" w:sz="0" w:space="0" w:color="auto"/>
      </w:divBdr>
    </w:div>
    <w:div w:id="1374387627">
      <w:bodyDiv w:val="1"/>
      <w:marLeft w:val="0"/>
      <w:marRight w:val="0"/>
      <w:marTop w:val="0"/>
      <w:marBottom w:val="0"/>
      <w:divBdr>
        <w:top w:val="none" w:sz="0" w:space="0" w:color="auto"/>
        <w:left w:val="none" w:sz="0" w:space="0" w:color="auto"/>
        <w:bottom w:val="none" w:sz="0" w:space="0" w:color="auto"/>
        <w:right w:val="none" w:sz="0" w:space="0" w:color="auto"/>
      </w:divBdr>
    </w:div>
    <w:div w:id="1374504242">
      <w:bodyDiv w:val="1"/>
      <w:marLeft w:val="0"/>
      <w:marRight w:val="0"/>
      <w:marTop w:val="0"/>
      <w:marBottom w:val="0"/>
      <w:divBdr>
        <w:top w:val="none" w:sz="0" w:space="0" w:color="auto"/>
        <w:left w:val="none" w:sz="0" w:space="0" w:color="auto"/>
        <w:bottom w:val="none" w:sz="0" w:space="0" w:color="auto"/>
        <w:right w:val="none" w:sz="0" w:space="0" w:color="auto"/>
      </w:divBdr>
      <w:divsChild>
        <w:div w:id="1508399148">
          <w:marLeft w:val="0"/>
          <w:marRight w:val="0"/>
          <w:marTop w:val="0"/>
          <w:marBottom w:val="0"/>
          <w:divBdr>
            <w:top w:val="none" w:sz="0" w:space="0" w:color="auto"/>
            <w:left w:val="none" w:sz="0" w:space="0" w:color="auto"/>
            <w:bottom w:val="none" w:sz="0" w:space="0" w:color="auto"/>
            <w:right w:val="none" w:sz="0" w:space="0" w:color="auto"/>
          </w:divBdr>
        </w:div>
        <w:div w:id="535965587">
          <w:marLeft w:val="0"/>
          <w:marRight w:val="0"/>
          <w:marTop w:val="0"/>
          <w:marBottom w:val="0"/>
          <w:divBdr>
            <w:top w:val="none" w:sz="0" w:space="0" w:color="auto"/>
            <w:left w:val="none" w:sz="0" w:space="0" w:color="auto"/>
            <w:bottom w:val="none" w:sz="0" w:space="0" w:color="auto"/>
            <w:right w:val="none" w:sz="0" w:space="0" w:color="auto"/>
          </w:divBdr>
        </w:div>
        <w:div w:id="881483398">
          <w:marLeft w:val="0"/>
          <w:marRight w:val="0"/>
          <w:marTop w:val="0"/>
          <w:marBottom w:val="0"/>
          <w:divBdr>
            <w:top w:val="none" w:sz="0" w:space="0" w:color="auto"/>
            <w:left w:val="none" w:sz="0" w:space="0" w:color="auto"/>
            <w:bottom w:val="none" w:sz="0" w:space="0" w:color="auto"/>
            <w:right w:val="none" w:sz="0" w:space="0" w:color="auto"/>
          </w:divBdr>
        </w:div>
      </w:divsChild>
    </w:div>
    <w:div w:id="1375540369">
      <w:bodyDiv w:val="1"/>
      <w:marLeft w:val="0"/>
      <w:marRight w:val="0"/>
      <w:marTop w:val="0"/>
      <w:marBottom w:val="0"/>
      <w:divBdr>
        <w:top w:val="none" w:sz="0" w:space="0" w:color="auto"/>
        <w:left w:val="none" w:sz="0" w:space="0" w:color="auto"/>
        <w:bottom w:val="none" w:sz="0" w:space="0" w:color="auto"/>
        <w:right w:val="none" w:sz="0" w:space="0" w:color="auto"/>
      </w:divBdr>
    </w:div>
    <w:div w:id="1376851053">
      <w:bodyDiv w:val="1"/>
      <w:marLeft w:val="0"/>
      <w:marRight w:val="0"/>
      <w:marTop w:val="0"/>
      <w:marBottom w:val="0"/>
      <w:divBdr>
        <w:top w:val="none" w:sz="0" w:space="0" w:color="auto"/>
        <w:left w:val="none" w:sz="0" w:space="0" w:color="auto"/>
        <w:bottom w:val="none" w:sz="0" w:space="0" w:color="auto"/>
        <w:right w:val="none" w:sz="0" w:space="0" w:color="auto"/>
      </w:divBdr>
      <w:divsChild>
        <w:div w:id="1473477726">
          <w:marLeft w:val="0"/>
          <w:marRight w:val="0"/>
          <w:marTop w:val="0"/>
          <w:marBottom w:val="0"/>
          <w:divBdr>
            <w:top w:val="none" w:sz="0" w:space="0" w:color="auto"/>
            <w:left w:val="none" w:sz="0" w:space="0" w:color="auto"/>
            <w:bottom w:val="none" w:sz="0" w:space="0" w:color="auto"/>
            <w:right w:val="none" w:sz="0" w:space="0" w:color="auto"/>
          </w:divBdr>
        </w:div>
      </w:divsChild>
    </w:div>
    <w:div w:id="1377117184">
      <w:bodyDiv w:val="1"/>
      <w:marLeft w:val="0"/>
      <w:marRight w:val="0"/>
      <w:marTop w:val="0"/>
      <w:marBottom w:val="0"/>
      <w:divBdr>
        <w:top w:val="none" w:sz="0" w:space="0" w:color="auto"/>
        <w:left w:val="none" w:sz="0" w:space="0" w:color="auto"/>
        <w:bottom w:val="none" w:sz="0" w:space="0" w:color="auto"/>
        <w:right w:val="none" w:sz="0" w:space="0" w:color="auto"/>
      </w:divBdr>
    </w:div>
    <w:div w:id="1387408173">
      <w:bodyDiv w:val="1"/>
      <w:marLeft w:val="0"/>
      <w:marRight w:val="0"/>
      <w:marTop w:val="0"/>
      <w:marBottom w:val="0"/>
      <w:divBdr>
        <w:top w:val="none" w:sz="0" w:space="0" w:color="auto"/>
        <w:left w:val="none" w:sz="0" w:space="0" w:color="auto"/>
        <w:bottom w:val="none" w:sz="0" w:space="0" w:color="auto"/>
        <w:right w:val="none" w:sz="0" w:space="0" w:color="auto"/>
      </w:divBdr>
      <w:divsChild>
        <w:div w:id="1830829696">
          <w:marLeft w:val="0"/>
          <w:marRight w:val="0"/>
          <w:marTop w:val="0"/>
          <w:marBottom w:val="0"/>
          <w:divBdr>
            <w:top w:val="none" w:sz="0" w:space="0" w:color="auto"/>
            <w:left w:val="none" w:sz="0" w:space="0" w:color="auto"/>
            <w:bottom w:val="none" w:sz="0" w:space="0" w:color="auto"/>
            <w:right w:val="none" w:sz="0" w:space="0" w:color="auto"/>
          </w:divBdr>
        </w:div>
      </w:divsChild>
    </w:div>
    <w:div w:id="1400978903">
      <w:bodyDiv w:val="1"/>
      <w:marLeft w:val="0"/>
      <w:marRight w:val="0"/>
      <w:marTop w:val="0"/>
      <w:marBottom w:val="0"/>
      <w:divBdr>
        <w:top w:val="none" w:sz="0" w:space="0" w:color="auto"/>
        <w:left w:val="none" w:sz="0" w:space="0" w:color="auto"/>
        <w:bottom w:val="none" w:sz="0" w:space="0" w:color="auto"/>
        <w:right w:val="none" w:sz="0" w:space="0" w:color="auto"/>
      </w:divBdr>
    </w:div>
    <w:div w:id="1403596444">
      <w:bodyDiv w:val="1"/>
      <w:marLeft w:val="0"/>
      <w:marRight w:val="0"/>
      <w:marTop w:val="0"/>
      <w:marBottom w:val="0"/>
      <w:divBdr>
        <w:top w:val="none" w:sz="0" w:space="0" w:color="auto"/>
        <w:left w:val="none" w:sz="0" w:space="0" w:color="auto"/>
        <w:bottom w:val="none" w:sz="0" w:space="0" w:color="auto"/>
        <w:right w:val="none" w:sz="0" w:space="0" w:color="auto"/>
      </w:divBdr>
    </w:div>
    <w:div w:id="1416513963">
      <w:bodyDiv w:val="1"/>
      <w:marLeft w:val="0"/>
      <w:marRight w:val="0"/>
      <w:marTop w:val="0"/>
      <w:marBottom w:val="0"/>
      <w:divBdr>
        <w:top w:val="none" w:sz="0" w:space="0" w:color="auto"/>
        <w:left w:val="none" w:sz="0" w:space="0" w:color="auto"/>
        <w:bottom w:val="none" w:sz="0" w:space="0" w:color="auto"/>
        <w:right w:val="none" w:sz="0" w:space="0" w:color="auto"/>
      </w:divBdr>
    </w:div>
    <w:div w:id="1419597366">
      <w:bodyDiv w:val="1"/>
      <w:marLeft w:val="0"/>
      <w:marRight w:val="0"/>
      <w:marTop w:val="0"/>
      <w:marBottom w:val="0"/>
      <w:divBdr>
        <w:top w:val="none" w:sz="0" w:space="0" w:color="auto"/>
        <w:left w:val="none" w:sz="0" w:space="0" w:color="auto"/>
        <w:bottom w:val="none" w:sz="0" w:space="0" w:color="auto"/>
        <w:right w:val="none" w:sz="0" w:space="0" w:color="auto"/>
      </w:divBdr>
    </w:div>
    <w:div w:id="1422293490">
      <w:bodyDiv w:val="1"/>
      <w:marLeft w:val="0"/>
      <w:marRight w:val="0"/>
      <w:marTop w:val="0"/>
      <w:marBottom w:val="0"/>
      <w:divBdr>
        <w:top w:val="none" w:sz="0" w:space="0" w:color="auto"/>
        <w:left w:val="none" w:sz="0" w:space="0" w:color="auto"/>
        <w:bottom w:val="none" w:sz="0" w:space="0" w:color="auto"/>
        <w:right w:val="none" w:sz="0" w:space="0" w:color="auto"/>
      </w:divBdr>
    </w:div>
    <w:div w:id="1427730184">
      <w:bodyDiv w:val="1"/>
      <w:marLeft w:val="0"/>
      <w:marRight w:val="0"/>
      <w:marTop w:val="0"/>
      <w:marBottom w:val="0"/>
      <w:divBdr>
        <w:top w:val="none" w:sz="0" w:space="0" w:color="auto"/>
        <w:left w:val="none" w:sz="0" w:space="0" w:color="auto"/>
        <w:bottom w:val="none" w:sz="0" w:space="0" w:color="auto"/>
        <w:right w:val="none" w:sz="0" w:space="0" w:color="auto"/>
      </w:divBdr>
    </w:div>
    <w:div w:id="1432043514">
      <w:bodyDiv w:val="1"/>
      <w:marLeft w:val="0"/>
      <w:marRight w:val="0"/>
      <w:marTop w:val="0"/>
      <w:marBottom w:val="0"/>
      <w:divBdr>
        <w:top w:val="none" w:sz="0" w:space="0" w:color="auto"/>
        <w:left w:val="none" w:sz="0" w:space="0" w:color="auto"/>
        <w:bottom w:val="none" w:sz="0" w:space="0" w:color="auto"/>
        <w:right w:val="none" w:sz="0" w:space="0" w:color="auto"/>
      </w:divBdr>
    </w:div>
    <w:div w:id="1436360334">
      <w:bodyDiv w:val="1"/>
      <w:marLeft w:val="0"/>
      <w:marRight w:val="0"/>
      <w:marTop w:val="0"/>
      <w:marBottom w:val="0"/>
      <w:divBdr>
        <w:top w:val="none" w:sz="0" w:space="0" w:color="auto"/>
        <w:left w:val="none" w:sz="0" w:space="0" w:color="auto"/>
        <w:bottom w:val="none" w:sz="0" w:space="0" w:color="auto"/>
        <w:right w:val="none" w:sz="0" w:space="0" w:color="auto"/>
      </w:divBdr>
    </w:div>
    <w:div w:id="1437675782">
      <w:bodyDiv w:val="1"/>
      <w:marLeft w:val="0"/>
      <w:marRight w:val="0"/>
      <w:marTop w:val="0"/>
      <w:marBottom w:val="0"/>
      <w:divBdr>
        <w:top w:val="none" w:sz="0" w:space="0" w:color="auto"/>
        <w:left w:val="none" w:sz="0" w:space="0" w:color="auto"/>
        <w:bottom w:val="none" w:sz="0" w:space="0" w:color="auto"/>
        <w:right w:val="none" w:sz="0" w:space="0" w:color="auto"/>
      </w:divBdr>
    </w:div>
    <w:div w:id="1443574273">
      <w:bodyDiv w:val="1"/>
      <w:marLeft w:val="0"/>
      <w:marRight w:val="0"/>
      <w:marTop w:val="0"/>
      <w:marBottom w:val="0"/>
      <w:divBdr>
        <w:top w:val="none" w:sz="0" w:space="0" w:color="auto"/>
        <w:left w:val="none" w:sz="0" w:space="0" w:color="auto"/>
        <w:bottom w:val="none" w:sz="0" w:space="0" w:color="auto"/>
        <w:right w:val="none" w:sz="0" w:space="0" w:color="auto"/>
      </w:divBdr>
    </w:div>
    <w:div w:id="1447194970">
      <w:bodyDiv w:val="1"/>
      <w:marLeft w:val="0"/>
      <w:marRight w:val="0"/>
      <w:marTop w:val="0"/>
      <w:marBottom w:val="0"/>
      <w:divBdr>
        <w:top w:val="none" w:sz="0" w:space="0" w:color="auto"/>
        <w:left w:val="none" w:sz="0" w:space="0" w:color="auto"/>
        <w:bottom w:val="none" w:sz="0" w:space="0" w:color="auto"/>
        <w:right w:val="none" w:sz="0" w:space="0" w:color="auto"/>
      </w:divBdr>
    </w:div>
    <w:div w:id="1450278303">
      <w:bodyDiv w:val="1"/>
      <w:marLeft w:val="0"/>
      <w:marRight w:val="0"/>
      <w:marTop w:val="0"/>
      <w:marBottom w:val="0"/>
      <w:divBdr>
        <w:top w:val="none" w:sz="0" w:space="0" w:color="auto"/>
        <w:left w:val="none" w:sz="0" w:space="0" w:color="auto"/>
        <w:bottom w:val="none" w:sz="0" w:space="0" w:color="auto"/>
        <w:right w:val="none" w:sz="0" w:space="0" w:color="auto"/>
      </w:divBdr>
    </w:div>
    <w:div w:id="1450778315">
      <w:bodyDiv w:val="1"/>
      <w:marLeft w:val="0"/>
      <w:marRight w:val="0"/>
      <w:marTop w:val="0"/>
      <w:marBottom w:val="0"/>
      <w:divBdr>
        <w:top w:val="none" w:sz="0" w:space="0" w:color="auto"/>
        <w:left w:val="none" w:sz="0" w:space="0" w:color="auto"/>
        <w:bottom w:val="none" w:sz="0" w:space="0" w:color="auto"/>
        <w:right w:val="none" w:sz="0" w:space="0" w:color="auto"/>
      </w:divBdr>
    </w:div>
    <w:div w:id="1453750200">
      <w:bodyDiv w:val="1"/>
      <w:marLeft w:val="0"/>
      <w:marRight w:val="0"/>
      <w:marTop w:val="0"/>
      <w:marBottom w:val="0"/>
      <w:divBdr>
        <w:top w:val="none" w:sz="0" w:space="0" w:color="auto"/>
        <w:left w:val="none" w:sz="0" w:space="0" w:color="auto"/>
        <w:bottom w:val="none" w:sz="0" w:space="0" w:color="auto"/>
        <w:right w:val="none" w:sz="0" w:space="0" w:color="auto"/>
      </w:divBdr>
      <w:divsChild>
        <w:div w:id="1717776400">
          <w:marLeft w:val="0"/>
          <w:marRight w:val="0"/>
          <w:marTop w:val="0"/>
          <w:marBottom w:val="0"/>
          <w:divBdr>
            <w:top w:val="none" w:sz="0" w:space="0" w:color="auto"/>
            <w:left w:val="none" w:sz="0" w:space="0" w:color="auto"/>
            <w:bottom w:val="none" w:sz="0" w:space="0" w:color="auto"/>
            <w:right w:val="none" w:sz="0" w:space="0" w:color="auto"/>
          </w:divBdr>
        </w:div>
        <w:div w:id="1500652772">
          <w:marLeft w:val="0"/>
          <w:marRight w:val="0"/>
          <w:marTop w:val="0"/>
          <w:marBottom w:val="0"/>
          <w:divBdr>
            <w:top w:val="none" w:sz="0" w:space="0" w:color="auto"/>
            <w:left w:val="none" w:sz="0" w:space="0" w:color="auto"/>
            <w:bottom w:val="none" w:sz="0" w:space="0" w:color="auto"/>
            <w:right w:val="none" w:sz="0" w:space="0" w:color="auto"/>
          </w:divBdr>
        </w:div>
      </w:divsChild>
    </w:div>
    <w:div w:id="1456481497">
      <w:bodyDiv w:val="1"/>
      <w:marLeft w:val="0"/>
      <w:marRight w:val="0"/>
      <w:marTop w:val="0"/>
      <w:marBottom w:val="0"/>
      <w:divBdr>
        <w:top w:val="none" w:sz="0" w:space="0" w:color="auto"/>
        <w:left w:val="none" w:sz="0" w:space="0" w:color="auto"/>
        <w:bottom w:val="none" w:sz="0" w:space="0" w:color="auto"/>
        <w:right w:val="none" w:sz="0" w:space="0" w:color="auto"/>
      </w:divBdr>
    </w:div>
    <w:div w:id="1460564610">
      <w:bodyDiv w:val="1"/>
      <w:marLeft w:val="0"/>
      <w:marRight w:val="0"/>
      <w:marTop w:val="0"/>
      <w:marBottom w:val="0"/>
      <w:divBdr>
        <w:top w:val="none" w:sz="0" w:space="0" w:color="auto"/>
        <w:left w:val="none" w:sz="0" w:space="0" w:color="auto"/>
        <w:bottom w:val="none" w:sz="0" w:space="0" w:color="auto"/>
        <w:right w:val="none" w:sz="0" w:space="0" w:color="auto"/>
      </w:divBdr>
      <w:divsChild>
        <w:div w:id="132410428">
          <w:marLeft w:val="0"/>
          <w:marRight w:val="0"/>
          <w:marTop w:val="0"/>
          <w:marBottom w:val="0"/>
          <w:divBdr>
            <w:top w:val="none" w:sz="0" w:space="0" w:color="auto"/>
            <w:left w:val="none" w:sz="0" w:space="0" w:color="auto"/>
            <w:bottom w:val="none" w:sz="0" w:space="0" w:color="auto"/>
            <w:right w:val="none" w:sz="0" w:space="0" w:color="auto"/>
          </w:divBdr>
        </w:div>
        <w:div w:id="1772043120">
          <w:marLeft w:val="0"/>
          <w:marRight w:val="0"/>
          <w:marTop w:val="0"/>
          <w:marBottom w:val="0"/>
          <w:divBdr>
            <w:top w:val="none" w:sz="0" w:space="0" w:color="auto"/>
            <w:left w:val="none" w:sz="0" w:space="0" w:color="auto"/>
            <w:bottom w:val="none" w:sz="0" w:space="0" w:color="auto"/>
            <w:right w:val="none" w:sz="0" w:space="0" w:color="auto"/>
          </w:divBdr>
        </w:div>
      </w:divsChild>
    </w:div>
    <w:div w:id="1471560578">
      <w:bodyDiv w:val="1"/>
      <w:marLeft w:val="0"/>
      <w:marRight w:val="0"/>
      <w:marTop w:val="0"/>
      <w:marBottom w:val="0"/>
      <w:divBdr>
        <w:top w:val="none" w:sz="0" w:space="0" w:color="auto"/>
        <w:left w:val="none" w:sz="0" w:space="0" w:color="auto"/>
        <w:bottom w:val="none" w:sz="0" w:space="0" w:color="auto"/>
        <w:right w:val="none" w:sz="0" w:space="0" w:color="auto"/>
      </w:divBdr>
    </w:div>
    <w:div w:id="1472598708">
      <w:bodyDiv w:val="1"/>
      <w:marLeft w:val="0"/>
      <w:marRight w:val="0"/>
      <w:marTop w:val="0"/>
      <w:marBottom w:val="0"/>
      <w:divBdr>
        <w:top w:val="none" w:sz="0" w:space="0" w:color="auto"/>
        <w:left w:val="none" w:sz="0" w:space="0" w:color="auto"/>
        <w:bottom w:val="none" w:sz="0" w:space="0" w:color="auto"/>
        <w:right w:val="none" w:sz="0" w:space="0" w:color="auto"/>
      </w:divBdr>
    </w:div>
    <w:div w:id="1474564072">
      <w:bodyDiv w:val="1"/>
      <w:marLeft w:val="0"/>
      <w:marRight w:val="0"/>
      <w:marTop w:val="0"/>
      <w:marBottom w:val="0"/>
      <w:divBdr>
        <w:top w:val="none" w:sz="0" w:space="0" w:color="auto"/>
        <w:left w:val="none" w:sz="0" w:space="0" w:color="auto"/>
        <w:bottom w:val="none" w:sz="0" w:space="0" w:color="auto"/>
        <w:right w:val="none" w:sz="0" w:space="0" w:color="auto"/>
      </w:divBdr>
      <w:divsChild>
        <w:div w:id="620958769">
          <w:marLeft w:val="0"/>
          <w:marRight w:val="0"/>
          <w:marTop w:val="0"/>
          <w:marBottom w:val="0"/>
          <w:divBdr>
            <w:top w:val="none" w:sz="0" w:space="0" w:color="auto"/>
            <w:left w:val="none" w:sz="0" w:space="0" w:color="auto"/>
            <w:bottom w:val="none" w:sz="0" w:space="0" w:color="auto"/>
            <w:right w:val="none" w:sz="0" w:space="0" w:color="auto"/>
          </w:divBdr>
        </w:div>
        <w:div w:id="439374386">
          <w:marLeft w:val="0"/>
          <w:marRight w:val="0"/>
          <w:marTop w:val="0"/>
          <w:marBottom w:val="0"/>
          <w:divBdr>
            <w:top w:val="none" w:sz="0" w:space="0" w:color="auto"/>
            <w:left w:val="none" w:sz="0" w:space="0" w:color="auto"/>
            <w:bottom w:val="none" w:sz="0" w:space="0" w:color="auto"/>
            <w:right w:val="none" w:sz="0" w:space="0" w:color="auto"/>
          </w:divBdr>
        </w:div>
      </w:divsChild>
    </w:div>
    <w:div w:id="1476754997">
      <w:bodyDiv w:val="1"/>
      <w:marLeft w:val="0"/>
      <w:marRight w:val="0"/>
      <w:marTop w:val="0"/>
      <w:marBottom w:val="0"/>
      <w:divBdr>
        <w:top w:val="none" w:sz="0" w:space="0" w:color="auto"/>
        <w:left w:val="none" w:sz="0" w:space="0" w:color="auto"/>
        <w:bottom w:val="none" w:sz="0" w:space="0" w:color="auto"/>
        <w:right w:val="none" w:sz="0" w:space="0" w:color="auto"/>
      </w:divBdr>
    </w:div>
    <w:div w:id="1478113436">
      <w:bodyDiv w:val="1"/>
      <w:marLeft w:val="0"/>
      <w:marRight w:val="0"/>
      <w:marTop w:val="0"/>
      <w:marBottom w:val="0"/>
      <w:divBdr>
        <w:top w:val="none" w:sz="0" w:space="0" w:color="auto"/>
        <w:left w:val="none" w:sz="0" w:space="0" w:color="auto"/>
        <w:bottom w:val="none" w:sz="0" w:space="0" w:color="auto"/>
        <w:right w:val="none" w:sz="0" w:space="0" w:color="auto"/>
      </w:divBdr>
    </w:div>
    <w:div w:id="1486706830">
      <w:bodyDiv w:val="1"/>
      <w:marLeft w:val="0"/>
      <w:marRight w:val="0"/>
      <w:marTop w:val="0"/>
      <w:marBottom w:val="0"/>
      <w:divBdr>
        <w:top w:val="none" w:sz="0" w:space="0" w:color="auto"/>
        <w:left w:val="none" w:sz="0" w:space="0" w:color="auto"/>
        <w:bottom w:val="none" w:sz="0" w:space="0" w:color="auto"/>
        <w:right w:val="none" w:sz="0" w:space="0" w:color="auto"/>
      </w:divBdr>
    </w:div>
    <w:div w:id="1491023555">
      <w:bodyDiv w:val="1"/>
      <w:marLeft w:val="0"/>
      <w:marRight w:val="0"/>
      <w:marTop w:val="0"/>
      <w:marBottom w:val="0"/>
      <w:divBdr>
        <w:top w:val="none" w:sz="0" w:space="0" w:color="auto"/>
        <w:left w:val="none" w:sz="0" w:space="0" w:color="auto"/>
        <w:bottom w:val="none" w:sz="0" w:space="0" w:color="auto"/>
        <w:right w:val="none" w:sz="0" w:space="0" w:color="auto"/>
      </w:divBdr>
    </w:div>
    <w:div w:id="1498694235">
      <w:bodyDiv w:val="1"/>
      <w:marLeft w:val="0"/>
      <w:marRight w:val="0"/>
      <w:marTop w:val="0"/>
      <w:marBottom w:val="0"/>
      <w:divBdr>
        <w:top w:val="none" w:sz="0" w:space="0" w:color="auto"/>
        <w:left w:val="none" w:sz="0" w:space="0" w:color="auto"/>
        <w:bottom w:val="none" w:sz="0" w:space="0" w:color="auto"/>
        <w:right w:val="none" w:sz="0" w:space="0" w:color="auto"/>
      </w:divBdr>
      <w:divsChild>
        <w:div w:id="792138025">
          <w:marLeft w:val="0"/>
          <w:marRight w:val="0"/>
          <w:marTop w:val="0"/>
          <w:marBottom w:val="0"/>
          <w:divBdr>
            <w:top w:val="none" w:sz="0" w:space="0" w:color="auto"/>
            <w:left w:val="none" w:sz="0" w:space="0" w:color="auto"/>
            <w:bottom w:val="none" w:sz="0" w:space="0" w:color="auto"/>
            <w:right w:val="none" w:sz="0" w:space="0" w:color="auto"/>
          </w:divBdr>
        </w:div>
        <w:div w:id="1863780585">
          <w:marLeft w:val="0"/>
          <w:marRight w:val="0"/>
          <w:marTop w:val="0"/>
          <w:marBottom w:val="0"/>
          <w:divBdr>
            <w:top w:val="none" w:sz="0" w:space="0" w:color="auto"/>
            <w:left w:val="none" w:sz="0" w:space="0" w:color="auto"/>
            <w:bottom w:val="none" w:sz="0" w:space="0" w:color="auto"/>
            <w:right w:val="none" w:sz="0" w:space="0" w:color="auto"/>
          </w:divBdr>
        </w:div>
      </w:divsChild>
    </w:div>
    <w:div w:id="1504592289">
      <w:bodyDiv w:val="1"/>
      <w:marLeft w:val="0"/>
      <w:marRight w:val="0"/>
      <w:marTop w:val="0"/>
      <w:marBottom w:val="0"/>
      <w:divBdr>
        <w:top w:val="none" w:sz="0" w:space="0" w:color="auto"/>
        <w:left w:val="none" w:sz="0" w:space="0" w:color="auto"/>
        <w:bottom w:val="none" w:sz="0" w:space="0" w:color="auto"/>
        <w:right w:val="none" w:sz="0" w:space="0" w:color="auto"/>
      </w:divBdr>
    </w:div>
    <w:div w:id="1507280068">
      <w:bodyDiv w:val="1"/>
      <w:marLeft w:val="0"/>
      <w:marRight w:val="0"/>
      <w:marTop w:val="0"/>
      <w:marBottom w:val="0"/>
      <w:divBdr>
        <w:top w:val="none" w:sz="0" w:space="0" w:color="auto"/>
        <w:left w:val="none" w:sz="0" w:space="0" w:color="auto"/>
        <w:bottom w:val="none" w:sz="0" w:space="0" w:color="auto"/>
        <w:right w:val="none" w:sz="0" w:space="0" w:color="auto"/>
      </w:divBdr>
      <w:divsChild>
        <w:div w:id="153229780">
          <w:marLeft w:val="0"/>
          <w:marRight w:val="0"/>
          <w:marTop w:val="0"/>
          <w:marBottom w:val="0"/>
          <w:divBdr>
            <w:top w:val="none" w:sz="0" w:space="0" w:color="auto"/>
            <w:left w:val="none" w:sz="0" w:space="0" w:color="auto"/>
            <w:bottom w:val="none" w:sz="0" w:space="0" w:color="auto"/>
            <w:right w:val="none" w:sz="0" w:space="0" w:color="auto"/>
          </w:divBdr>
        </w:div>
      </w:divsChild>
    </w:div>
    <w:div w:id="1524051897">
      <w:bodyDiv w:val="1"/>
      <w:marLeft w:val="0"/>
      <w:marRight w:val="0"/>
      <w:marTop w:val="0"/>
      <w:marBottom w:val="0"/>
      <w:divBdr>
        <w:top w:val="none" w:sz="0" w:space="0" w:color="auto"/>
        <w:left w:val="none" w:sz="0" w:space="0" w:color="auto"/>
        <w:bottom w:val="none" w:sz="0" w:space="0" w:color="auto"/>
        <w:right w:val="none" w:sz="0" w:space="0" w:color="auto"/>
      </w:divBdr>
    </w:div>
    <w:div w:id="1528131811">
      <w:bodyDiv w:val="1"/>
      <w:marLeft w:val="0"/>
      <w:marRight w:val="0"/>
      <w:marTop w:val="0"/>
      <w:marBottom w:val="0"/>
      <w:divBdr>
        <w:top w:val="none" w:sz="0" w:space="0" w:color="auto"/>
        <w:left w:val="none" w:sz="0" w:space="0" w:color="auto"/>
        <w:bottom w:val="none" w:sz="0" w:space="0" w:color="auto"/>
        <w:right w:val="none" w:sz="0" w:space="0" w:color="auto"/>
      </w:divBdr>
    </w:div>
    <w:div w:id="1530727685">
      <w:bodyDiv w:val="1"/>
      <w:marLeft w:val="0"/>
      <w:marRight w:val="0"/>
      <w:marTop w:val="0"/>
      <w:marBottom w:val="0"/>
      <w:divBdr>
        <w:top w:val="none" w:sz="0" w:space="0" w:color="auto"/>
        <w:left w:val="none" w:sz="0" w:space="0" w:color="auto"/>
        <w:bottom w:val="none" w:sz="0" w:space="0" w:color="auto"/>
        <w:right w:val="none" w:sz="0" w:space="0" w:color="auto"/>
      </w:divBdr>
    </w:div>
    <w:div w:id="1532109403">
      <w:bodyDiv w:val="1"/>
      <w:marLeft w:val="0"/>
      <w:marRight w:val="0"/>
      <w:marTop w:val="0"/>
      <w:marBottom w:val="0"/>
      <w:divBdr>
        <w:top w:val="none" w:sz="0" w:space="0" w:color="auto"/>
        <w:left w:val="none" w:sz="0" w:space="0" w:color="auto"/>
        <w:bottom w:val="none" w:sz="0" w:space="0" w:color="auto"/>
        <w:right w:val="none" w:sz="0" w:space="0" w:color="auto"/>
      </w:divBdr>
    </w:div>
    <w:div w:id="1532843191">
      <w:bodyDiv w:val="1"/>
      <w:marLeft w:val="0"/>
      <w:marRight w:val="0"/>
      <w:marTop w:val="0"/>
      <w:marBottom w:val="0"/>
      <w:divBdr>
        <w:top w:val="none" w:sz="0" w:space="0" w:color="auto"/>
        <w:left w:val="none" w:sz="0" w:space="0" w:color="auto"/>
        <w:bottom w:val="none" w:sz="0" w:space="0" w:color="auto"/>
        <w:right w:val="none" w:sz="0" w:space="0" w:color="auto"/>
      </w:divBdr>
    </w:div>
    <w:div w:id="1535390252">
      <w:bodyDiv w:val="1"/>
      <w:marLeft w:val="0"/>
      <w:marRight w:val="0"/>
      <w:marTop w:val="0"/>
      <w:marBottom w:val="0"/>
      <w:divBdr>
        <w:top w:val="none" w:sz="0" w:space="0" w:color="auto"/>
        <w:left w:val="none" w:sz="0" w:space="0" w:color="auto"/>
        <w:bottom w:val="none" w:sz="0" w:space="0" w:color="auto"/>
        <w:right w:val="none" w:sz="0" w:space="0" w:color="auto"/>
      </w:divBdr>
    </w:div>
    <w:div w:id="1537042058">
      <w:bodyDiv w:val="1"/>
      <w:marLeft w:val="0"/>
      <w:marRight w:val="0"/>
      <w:marTop w:val="0"/>
      <w:marBottom w:val="0"/>
      <w:divBdr>
        <w:top w:val="none" w:sz="0" w:space="0" w:color="auto"/>
        <w:left w:val="none" w:sz="0" w:space="0" w:color="auto"/>
        <w:bottom w:val="none" w:sz="0" w:space="0" w:color="auto"/>
        <w:right w:val="none" w:sz="0" w:space="0" w:color="auto"/>
      </w:divBdr>
    </w:div>
    <w:div w:id="1538347509">
      <w:bodyDiv w:val="1"/>
      <w:marLeft w:val="0"/>
      <w:marRight w:val="0"/>
      <w:marTop w:val="0"/>
      <w:marBottom w:val="0"/>
      <w:divBdr>
        <w:top w:val="none" w:sz="0" w:space="0" w:color="auto"/>
        <w:left w:val="none" w:sz="0" w:space="0" w:color="auto"/>
        <w:bottom w:val="none" w:sz="0" w:space="0" w:color="auto"/>
        <w:right w:val="none" w:sz="0" w:space="0" w:color="auto"/>
      </w:divBdr>
    </w:div>
    <w:div w:id="1543521912">
      <w:bodyDiv w:val="1"/>
      <w:marLeft w:val="0"/>
      <w:marRight w:val="0"/>
      <w:marTop w:val="0"/>
      <w:marBottom w:val="0"/>
      <w:divBdr>
        <w:top w:val="none" w:sz="0" w:space="0" w:color="auto"/>
        <w:left w:val="none" w:sz="0" w:space="0" w:color="auto"/>
        <w:bottom w:val="none" w:sz="0" w:space="0" w:color="auto"/>
        <w:right w:val="none" w:sz="0" w:space="0" w:color="auto"/>
      </w:divBdr>
    </w:div>
    <w:div w:id="1544440874">
      <w:bodyDiv w:val="1"/>
      <w:marLeft w:val="0"/>
      <w:marRight w:val="0"/>
      <w:marTop w:val="0"/>
      <w:marBottom w:val="0"/>
      <w:divBdr>
        <w:top w:val="none" w:sz="0" w:space="0" w:color="auto"/>
        <w:left w:val="none" w:sz="0" w:space="0" w:color="auto"/>
        <w:bottom w:val="none" w:sz="0" w:space="0" w:color="auto"/>
        <w:right w:val="none" w:sz="0" w:space="0" w:color="auto"/>
      </w:divBdr>
      <w:divsChild>
        <w:div w:id="1975595694">
          <w:marLeft w:val="0"/>
          <w:marRight w:val="0"/>
          <w:marTop w:val="0"/>
          <w:marBottom w:val="0"/>
          <w:divBdr>
            <w:top w:val="none" w:sz="0" w:space="0" w:color="auto"/>
            <w:left w:val="none" w:sz="0" w:space="0" w:color="auto"/>
            <w:bottom w:val="none" w:sz="0" w:space="0" w:color="auto"/>
            <w:right w:val="none" w:sz="0" w:space="0" w:color="auto"/>
          </w:divBdr>
        </w:div>
        <w:div w:id="1099368284">
          <w:marLeft w:val="0"/>
          <w:marRight w:val="0"/>
          <w:marTop w:val="0"/>
          <w:marBottom w:val="0"/>
          <w:divBdr>
            <w:top w:val="none" w:sz="0" w:space="0" w:color="auto"/>
            <w:left w:val="none" w:sz="0" w:space="0" w:color="auto"/>
            <w:bottom w:val="none" w:sz="0" w:space="0" w:color="auto"/>
            <w:right w:val="none" w:sz="0" w:space="0" w:color="auto"/>
          </w:divBdr>
        </w:div>
      </w:divsChild>
    </w:div>
    <w:div w:id="1550530923">
      <w:bodyDiv w:val="1"/>
      <w:marLeft w:val="0"/>
      <w:marRight w:val="0"/>
      <w:marTop w:val="0"/>
      <w:marBottom w:val="0"/>
      <w:divBdr>
        <w:top w:val="none" w:sz="0" w:space="0" w:color="auto"/>
        <w:left w:val="none" w:sz="0" w:space="0" w:color="auto"/>
        <w:bottom w:val="none" w:sz="0" w:space="0" w:color="auto"/>
        <w:right w:val="none" w:sz="0" w:space="0" w:color="auto"/>
      </w:divBdr>
    </w:div>
    <w:div w:id="1550729186">
      <w:bodyDiv w:val="1"/>
      <w:marLeft w:val="0"/>
      <w:marRight w:val="0"/>
      <w:marTop w:val="0"/>
      <w:marBottom w:val="0"/>
      <w:divBdr>
        <w:top w:val="none" w:sz="0" w:space="0" w:color="auto"/>
        <w:left w:val="none" w:sz="0" w:space="0" w:color="auto"/>
        <w:bottom w:val="none" w:sz="0" w:space="0" w:color="auto"/>
        <w:right w:val="none" w:sz="0" w:space="0" w:color="auto"/>
      </w:divBdr>
      <w:divsChild>
        <w:div w:id="1631743670">
          <w:marLeft w:val="0"/>
          <w:marRight w:val="0"/>
          <w:marTop w:val="0"/>
          <w:marBottom w:val="0"/>
          <w:divBdr>
            <w:top w:val="none" w:sz="0" w:space="0" w:color="auto"/>
            <w:left w:val="none" w:sz="0" w:space="0" w:color="auto"/>
            <w:bottom w:val="none" w:sz="0" w:space="0" w:color="auto"/>
            <w:right w:val="none" w:sz="0" w:space="0" w:color="auto"/>
          </w:divBdr>
        </w:div>
      </w:divsChild>
    </w:div>
    <w:div w:id="1551696884">
      <w:bodyDiv w:val="1"/>
      <w:marLeft w:val="0"/>
      <w:marRight w:val="0"/>
      <w:marTop w:val="0"/>
      <w:marBottom w:val="0"/>
      <w:divBdr>
        <w:top w:val="none" w:sz="0" w:space="0" w:color="auto"/>
        <w:left w:val="none" w:sz="0" w:space="0" w:color="auto"/>
        <w:bottom w:val="none" w:sz="0" w:space="0" w:color="auto"/>
        <w:right w:val="none" w:sz="0" w:space="0" w:color="auto"/>
      </w:divBdr>
      <w:divsChild>
        <w:div w:id="2133791467">
          <w:marLeft w:val="0"/>
          <w:marRight w:val="0"/>
          <w:marTop w:val="0"/>
          <w:marBottom w:val="0"/>
          <w:divBdr>
            <w:top w:val="none" w:sz="0" w:space="0" w:color="auto"/>
            <w:left w:val="none" w:sz="0" w:space="0" w:color="auto"/>
            <w:bottom w:val="none" w:sz="0" w:space="0" w:color="auto"/>
            <w:right w:val="none" w:sz="0" w:space="0" w:color="auto"/>
          </w:divBdr>
          <w:divsChild>
            <w:div w:id="472602303">
              <w:marLeft w:val="0"/>
              <w:marRight w:val="0"/>
              <w:marTop w:val="0"/>
              <w:marBottom w:val="0"/>
              <w:divBdr>
                <w:top w:val="none" w:sz="0" w:space="0" w:color="auto"/>
                <w:left w:val="none" w:sz="0" w:space="0" w:color="auto"/>
                <w:bottom w:val="none" w:sz="0" w:space="0" w:color="auto"/>
                <w:right w:val="none" w:sz="0" w:space="0" w:color="auto"/>
              </w:divBdr>
              <w:divsChild>
                <w:div w:id="1945262625">
                  <w:marLeft w:val="0"/>
                  <w:marRight w:val="0"/>
                  <w:marTop w:val="0"/>
                  <w:marBottom w:val="0"/>
                  <w:divBdr>
                    <w:top w:val="none" w:sz="0" w:space="0" w:color="auto"/>
                    <w:left w:val="none" w:sz="0" w:space="0" w:color="auto"/>
                    <w:bottom w:val="none" w:sz="0" w:space="0" w:color="auto"/>
                    <w:right w:val="none" w:sz="0" w:space="0" w:color="auto"/>
                  </w:divBdr>
                </w:div>
                <w:div w:id="1215001157">
                  <w:marLeft w:val="0"/>
                  <w:marRight w:val="0"/>
                  <w:marTop w:val="0"/>
                  <w:marBottom w:val="0"/>
                  <w:divBdr>
                    <w:top w:val="none" w:sz="0" w:space="0" w:color="auto"/>
                    <w:left w:val="none" w:sz="0" w:space="0" w:color="auto"/>
                    <w:bottom w:val="none" w:sz="0" w:space="0" w:color="auto"/>
                    <w:right w:val="none" w:sz="0" w:space="0" w:color="auto"/>
                  </w:divBdr>
                </w:div>
                <w:div w:id="1560093913">
                  <w:marLeft w:val="0"/>
                  <w:marRight w:val="0"/>
                  <w:marTop w:val="0"/>
                  <w:marBottom w:val="0"/>
                  <w:divBdr>
                    <w:top w:val="none" w:sz="0" w:space="0" w:color="auto"/>
                    <w:left w:val="none" w:sz="0" w:space="0" w:color="auto"/>
                    <w:bottom w:val="none" w:sz="0" w:space="0" w:color="auto"/>
                    <w:right w:val="none" w:sz="0" w:space="0" w:color="auto"/>
                  </w:divBdr>
                </w:div>
              </w:divsChild>
            </w:div>
            <w:div w:id="228394061">
              <w:marLeft w:val="0"/>
              <w:marRight w:val="0"/>
              <w:marTop w:val="0"/>
              <w:marBottom w:val="0"/>
              <w:divBdr>
                <w:top w:val="none" w:sz="0" w:space="0" w:color="auto"/>
                <w:left w:val="none" w:sz="0" w:space="0" w:color="auto"/>
                <w:bottom w:val="none" w:sz="0" w:space="0" w:color="auto"/>
                <w:right w:val="none" w:sz="0" w:space="0" w:color="auto"/>
              </w:divBdr>
              <w:divsChild>
                <w:div w:id="1957714973">
                  <w:marLeft w:val="0"/>
                  <w:marRight w:val="0"/>
                  <w:marTop w:val="0"/>
                  <w:marBottom w:val="0"/>
                  <w:divBdr>
                    <w:top w:val="none" w:sz="0" w:space="0" w:color="auto"/>
                    <w:left w:val="none" w:sz="0" w:space="0" w:color="auto"/>
                    <w:bottom w:val="none" w:sz="0" w:space="0" w:color="auto"/>
                    <w:right w:val="none" w:sz="0" w:space="0" w:color="auto"/>
                  </w:divBdr>
                </w:div>
                <w:div w:id="2049790815">
                  <w:marLeft w:val="0"/>
                  <w:marRight w:val="0"/>
                  <w:marTop w:val="0"/>
                  <w:marBottom w:val="0"/>
                  <w:divBdr>
                    <w:top w:val="none" w:sz="0" w:space="0" w:color="auto"/>
                    <w:left w:val="none" w:sz="0" w:space="0" w:color="auto"/>
                    <w:bottom w:val="none" w:sz="0" w:space="0" w:color="auto"/>
                    <w:right w:val="none" w:sz="0" w:space="0" w:color="auto"/>
                  </w:divBdr>
                </w:div>
                <w:div w:id="274679626">
                  <w:marLeft w:val="0"/>
                  <w:marRight w:val="0"/>
                  <w:marTop w:val="0"/>
                  <w:marBottom w:val="0"/>
                  <w:divBdr>
                    <w:top w:val="none" w:sz="0" w:space="0" w:color="auto"/>
                    <w:left w:val="none" w:sz="0" w:space="0" w:color="auto"/>
                    <w:bottom w:val="none" w:sz="0" w:space="0" w:color="auto"/>
                    <w:right w:val="none" w:sz="0" w:space="0" w:color="auto"/>
                  </w:divBdr>
                </w:div>
                <w:div w:id="1884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20541">
      <w:bodyDiv w:val="1"/>
      <w:marLeft w:val="0"/>
      <w:marRight w:val="0"/>
      <w:marTop w:val="0"/>
      <w:marBottom w:val="0"/>
      <w:divBdr>
        <w:top w:val="none" w:sz="0" w:space="0" w:color="auto"/>
        <w:left w:val="none" w:sz="0" w:space="0" w:color="auto"/>
        <w:bottom w:val="none" w:sz="0" w:space="0" w:color="auto"/>
        <w:right w:val="none" w:sz="0" w:space="0" w:color="auto"/>
      </w:divBdr>
    </w:div>
    <w:div w:id="1558199754">
      <w:bodyDiv w:val="1"/>
      <w:marLeft w:val="0"/>
      <w:marRight w:val="0"/>
      <w:marTop w:val="0"/>
      <w:marBottom w:val="0"/>
      <w:divBdr>
        <w:top w:val="none" w:sz="0" w:space="0" w:color="auto"/>
        <w:left w:val="none" w:sz="0" w:space="0" w:color="auto"/>
        <w:bottom w:val="none" w:sz="0" w:space="0" w:color="auto"/>
        <w:right w:val="none" w:sz="0" w:space="0" w:color="auto"/>
      </w:divBdr>
    </w:div>
    <w:div w:id="1561788836">
      <w:bodyDiv w:val="1"/>
      <w:marLeft w:val="0"/>
      <w:marRight w:val="0"/>
      <w:marTop w:val="0"/>
      <w:marBottom w:val="0"/>
      <w:divBdr>
        <w:top w:val="none" w:sz="0" w:space="0" w:color="auto"/>
        <w:left w:val="none" w:sz="0" w:space="0" w:color="auto"/>
        <w:bottom w:val="none" w:sz="0" w:space="0" w:color="auto"/>
        <w:right w:val="none" w:sz="0" w:space="0" w:color="auto"/>
      </w:divBdr>
    </w:div>
    <w:div w:id="1568145539">
      <w:bodyDiv w:val="1"/>
      <w:marLeft w:val="0"/>
      <w:marRight w:val="0"/>
      <w:marTop w:val="0"/>
      <w:marBottom w:val="0"/>
      <w:divBdr>
        <w:top w:val="none" w:sz="0" w:space="0" w:color="auto"/>
        <w:left w:val="none" w:sz="0" w:space="0" w:color="auto"/>
        <w:bottom w:val="none" w:sz="0" w:space="0" w:color="auto"/>
        <w:right w:val="none" w:sz="0" w:space="0" w:color="auto"/>
      </w:divBdr>
    </w:div>
    <w:div w:id="1568153904">
      <w:bodyDiv w:val="1"/>
      <w:marLeft w:val="0"/>
      <w:marRight w:val="0"/>
      <w:marTop w:val="0"/>
      <w:marBottom w:val="0"/>
      <w:divBdr>
        <w:top w:val="none" w:sz="0" w:space="0" w:color="auto"/>
        <w:left w:val="none" w:sz="0" w:space="0" w:color="auto"/>
        <w:bottom w:val="none" w:sz="0" w:space="0" w:color="auto"/>
        <w:right w:val="none" w:sz="0" w:space="0" w:color="auto"/>
      </w:divBdr>
    </w:div>
    <w:div w:id="1575433923">
      <w:bodyDiv w:val="1"/>
      <w:marLeft w:val="0"/>
      <w:marRight w:val="0"/>
      <w:marTop w:val="0"/>
      <w:marBottom w:val="0"/>
      <w:divBdr>
        <w:top w:val="none" w:sz="0" w:space="0" w:color="auto"/>
        <w:left w:val="none" w:sz="0" w:space="0" w:color="auto"/>
        <w:bottom w:val="none" w:sz="0" w:space="0" w:color="auto"/>
        <w:right w:val="none" w:sz="0" w:space="0" w:color="auto"/>
      </w:divBdr>
      <w:divsChild>
        <w:div w:id="178200994">
          <w:marLeft w:val="0"/>
          <w:marRight w:val="0"/>
          <w:marTop w:val="0"/>
          <w:marBottom w:val="0"/>
          <w:divBdr>
            <w:top w:val="none" w:sz="0" w:space="0" w:color="auto"/>
            <w:left w:val="none" w:sz="0" w:space="0" w:color="auto"/>
            <w:bottom w:val="none" w:sz="0" w:space="0" w:color="auto"/>
            <w:right w:val="none" w:sz="0" w:space="0" w:color="auto"/>
          </w:divBdr>
        </w:div>
        <w:div w:id="1170608346">
          <w:marLeft w:val="0"/>
          <w:marRight w:val="0"/>
          <w:marTop w:val="0"/>
          <w:marBottom w:val="0"/>
          <w:divBdr>
            <w:top w:val="none" w:sz="0" w:space="0" w:color="auto"/>
            <w:left w:val="none" w:sz="0" w:space="0" w:color="auto"/>
            <w:bottom w:val="none" w:sz="0" w:space="0" w:color="auto"/>
            <w:right w:val="none" w:sz="0" w:space="0" w:color="auto"/>
          </w:divBdr>
        </w:div>
        <w:div w:id="2122992180">
          <w:marLeft w:val="0"/>
          <w:marRight w:val="0"/>
          <w:marTop w:val="0"/>
          <w:marBottom w:val="0"/>
          <w:divBdr>
            <w:top w:val="none" w:sz="0" w:space="0" w:color="auto"/>
            <w:left w:val="none" w:sz="0" w:space="0" w:color="auto"/>
            <w:bottom w:val="none" w:sz="0" w:space="0" w:color="auto"/>
            <w:right w:val="none" w:sz="0" w:space="0" w:color="auto"/>
          </w:divBdr>
        </w:div>
        <w:div w:id="1060908631">
          <w:marLeft w:val="0"/>
          <w:marRight w:val="0"/>
          <w:marTop w:val="0"/>
          <w:marBottom w:val="0"/>
          <w:divBdr>
            <w:top w:val="none" w:sz="0" w:space="0" w:color="auto"/>
            <w:left w:val="none" w:sz="0" w:space="0" w:color="auto"/>
            <w:bottom w:val="none" w:sz="0" w:space="0" w:color="auto"/>
            <w:right w:val="none" w:sz="0" w:space="0" w:color="auto"/>
          </w:divBdr>
        </w:div>
      </w:divsChild>
    </w:div>
    <w:div w:id="1584295452">
      <w:bodyDiv w:val="1"/>
      <w:marLeft w:val="0"/>
      <w:marRight w:val="0"/>
      <w:marTop w:val="0"/>
      <w:marBottom w:val="0"/>
      <w:divBdr>
        <w:top w:val="none" w:sz="0" w:space="0" w:color="auto"/>
        <w:left w:val="none" w:sz="0" w:space="0" w:color="auto"/>
        <w:bottom w:val="none" w:sz="0" w:space="0" w:color="auto"/>
        <w:right w:val="none" w:sz="0" w:space="0" w:color="auto"/>
      </w:divBdr>
    </w:div>
    <w:div w:id="1586381019">
      <w:bodyDiv w:val="1"/>
      <w:marLeft w:val="0"/>
      <w:marRight w:val="0"/>
      <w:marTop w:val="0"/>
      <w:marBottom w:val="0"/>
      <w:divBdr>
        <w:top w:val="none" w:sz="0" w:space="0" w:color="auto"/>
        <w:left w:val="none" w:sz="0" w:space="0" w:color="auto"/>
        <w:bottom w:val="none" w:sz="0" w:space="0" w:color="auto"/>
        <w:right w:val="none" w:sz="0" w:space="0" w:color="auto"/>
      </w:divBdr>
      <w:divsChild>
        <w:div w:id="517503706">
          <w:marLeft w:val="0"/>
          <w:marRight w:val="0"/>
          <w:marTop w:val="0"/>
          <w:marBottom w:val="0"/>
          <w:divBdr>
            <w:top w:val="none" w:sz="0" w:space="0" w:color="auto"/>
            <w:left w:val="none" w:sz="0" w:space="0" w:color="auto"/>
            <w:bottom w:val="none" w:sz="0" w:space="0" w:color="auto"/>
            <w:right w:val="none" w:sz="0" w:space="0" w:color="auto"/>
          </w:divBdr>
        </w:div>
        <w:div w:id="1003581844">
          <w:marLeft w:val="0"/>
          <w:marRight w:val="0"/>
          <w:marTop w:val="0"/>
          <w:marBottom w:val="0"/>
          <w:divBdr>
            <w:top w:val="none" w:sz="0" w:space="0" w:color="auto"/>
            <w:left w:val="none" w:sz="0" w:space="0" w:color="auto"/>
            <w:bottom w:val="none" w:sz="0" w:space="0" w:color="auto"/>
            <w:right w:val="none" w:sz="0" w:space="0" w:color="auto"/>
          </w:divBdr>
        </w:div>
      </w:divsChild>
    </w:div>
    <w:div w:id="1590887687">
      <w:bodyDiv w:val="1"/>
      <w:marLeft w:val="0"/>
      <w:marRight w:val="0"/>
      <w:marTop w:val="0"/>
      <w:marBottom w:val="0"/>
      <w:divBdr>
        <w:top w:val="none" w:sz="0" w:space="0" w:color="auto"/>
        <w:left w:val="none" w:sz="0" w:space="0" w:color="auto"/>
        <w:bottom w:val="none" w:sz="0" w:space="0" w:color="auto"/>
        <w:right w:val="none" w:sz="0" w:space="0" w:color="auto"/>
      </w:divBdr>
    </w:div>
    <w:div w:id="1593540033">
      <w:bodyDiv w:val="1"/>
      <w:marLeft w:val="0"/>
      <w:marRight w:val="0"/>
      <w:marTop w:val="0"/>
      <w:marBottom w:val="0"/>
      <w:divBdr>
        <w:top w:val="none" w:sz="0" w:space="0" w:color="auto"/>
        <w:left w:val="none" w:sz="0" w:space="0" w:color="auto"/>
        <w:bottom w:val="none" w:sz="0" w:space="0" w:color="auto"/>
        <w:right w:val="none" w:sz="0" w:space="0" w:color="auto"/>
      </w:divBdr>
      <w:divsChild>
        <w:div w:id="1765495212">
          <w:marLeft w:val="0"/>
          <w:marRight w:val="0"/>
          <w:marTop w:val="0"/>
          <w:marBottom w:val="0"/>
          <w:divBdr>
            <w:top w:val="none" w:sz="0" w:space="0" w:color="auto"/>
            <w:left w:val="none" w:sz="0" w:space="0" w:color="auto"/>
            <w:bottom w:val="none" w:sz="0" w:space="0" w:color="auto"/>
            <w:right w:val="none" w:sz="0" w:space="0" w:color="auto"/>
          </w:divBdr>
        </w:div>
      </w:divsChild>
    </w:div>
    <w:div w:id="1594164350">
      <w:bodyDiv w:val="1"/>
      <w:marLeft w:val="0"/>
      <w:marRight w:val="0"/>
      <w:marTop w:val="0"/>
      <w:marBottom w:val="0"/>
      <w:divBdr>
        <w:top w:val="none" w:sz="0" w:space="0" w:color="auto"/>
        <w:left w:val="none" w:sz="0" w:space="0" w:color="auto"/>
        <w:bottom w:val="none" w:sz="0" w:space="0" w:color="auto"/>
        <w:right w:val="none" w:sz="0" w:space="0" w:color="auto"/>
      </w:divBdr>
    </w:div>
    <w:div w:id="1599413218">
      <w:bodyDiv w:val="1"/>
      <w:marLeft w:val="0"/>
      <w:marRight w:val="0"/>
      <w:marTop w:val="0"/>
      <w:marBottom w:val="0"/>
      <w:divBdr>
        <w:top w:val="none" w:sz="0" w:space="0" w:color="auto"/>
        <w:left w:val="none" w:sz="0" w:space="0" w:color="auto"/>
        <w:bottom w:val="none" w:sz="0" w:space="0" w:color="auto"/>
        <w:right w:val="none" w:sz="0" w:space="0" w:color="auto"/>
      </w:divBdr>
    </w:div>
    <w:div w:id="1599560244">
      <w:bodyDiv w:val="1"/>
      <w:marLeft w:val="0"/>
      <w:marRight w:val="0"/>
      <w:marTop w:val="0"/>
      <w:marBottom w:val="0"/>
      <w:divBdr>
        <w:top w:val="none" w:sz="0" w:space="0" w:color="auto"/>
        <w:left w:val="none" w:sz="0" w:space="0" w:color="auto"/>
        <w:bottom w:val="none" w:sz="0" w:space="0" w:color="auto"/>
        <w:right w:val="none" w:sz="0" w:space="0" w:color="auto"/>
      </w:divBdr>
    </w:div>
    <w:div w:id="1601373893">
      <w:bodyDiv w:val="1"/>
      <w:marLeft w:val="0"/>
      <w:marRight w:val="0"/>
      <w:marTop w:val="0"/>
      <w:marBottom w:val="0"/>
      <w:divBdr>
        <w:top w:val="none" w:sz="0" w:space="0" w:color="auto"/>
        <w:left w:val="none" w:sz="0" w:space="0" w:color="auto"/>
        <w:bottom w:val="none" w:sz="0" w:space="0" w:color="auto"/>
        <w:right w:val="none" w:sz="0" w:space="0" w:color="auto"/>
      </w:divBdr>
      <w:divsChild>
        <w:div w:id="1709407660">
          <w:marLeft w:val="0"/>
          <w:marRight w:val="0"/>
          <w:marTop w:val="0"/>
          <w:marBottom w:val="0"/>
          <w:divBdr>
            <w:top w:val="none" w:sz="0" w:space="0" w:color="auto"/>
            <w:left w:val="none" w:sz="0" w:space="0" w:color="auto"/>
            <w:bottom w:val="none" w:sz="0" w:space="0" w:color="auto"/>
            <w:right w:val="none" w:sz="0" w:space="0" w:color="auto"/>
          </w:divBdr>
        </w:div>
        <w:div w:id="1794210266">
          <w:marLeft w:val="0"/>
          <w:marRight w:val="0"/>
          <w:marTop w:val="0"/>
          <w:marBottom w:val="0"/>
          <w:divBdr>
            <w:top w:val="none" w:sz="0" w:space="0" w:color="auto"/>
            <w:left w:val="none" w:sz="0" w:space="0" w:color="auto"/>
            <w:bottom w:val="none" w:sz="0" w:space="0" w:color="auto"/>
            <w:right w:val="none" w:sz="0" w:space="0" w:color="auto"/>
          </w:divBdr>
        </w:div>
        <w:div w:id="1338651881">
          <w:marLeft w:val="0"/>
          <w:marRight w:val="0"/>
          <w:marTop w:val="0"/>
          <w:marBottom w:val="0"/>
          <w:divBdr>
            <w:top w:val="none" w:sz="0" w:space="0" w:color="auto"/>
            <w:left w:val="none" w:sz="0" w:space="0" w:color="auto"/>
            <w:bottom w:val="none" w:sz="0" w:space="0" w:color="auto"/>
            <w:right w:val="none" w:sz="0" w:space="0" w:color="auto"/>
          </w:divBdr>
        </w:div>
        <w:div w:id="1836067177">
          <w:marLeft w:val="0"/>
          <w:marRight w:val="0"/>
          <w:marTop w:val="0"/>
          <w:marBottom w:val="0"/>
          <w:divBdr>
            <w:top w:val="none" w:sz="0" w:space="0" w:color="auto"/>
            <w:left w:val="none" w:sz="0" w:space="0" w:color="auto"/>
            <w:bottom w:val="none" w:sz="0" w:space="0" w:color="auto"/>
            <w:right w:val="none" w:sz="0" w:space="0" w:color="auto"/>
          </w:divBdr>
        </w:div>
        <w:div w:id="1154372605">
          <w:marLeft w:val="0"/>
          <w:marRight w:val="0"/>
          <w:marTop w:val="0"/>
          <w:marBottom w:val="0"/>
          <w:divBdr>
            <w:top w:val="none" w:sz="0" w:space="0" w:color="auto"/>
            <w:left w:val="none" w:sz="0" w:space="0" w:color="auto"/>
            <w:bottom w:val="none" w:sz="0" w:space="0" w:color="auto"/>
            <w:right w:val="none" w:sz="0" w:space="0" w:color="auto"/>
          </w:divBdr>
        </w:div>
        <w:div w:id="1094664886">
          <w:marLeft w:val="0"/>
          <w:marRight w:val="0"/>
          <w:marTop w:val="0"/>
          <w:marBottom w:val="0"/>
          <w:divBdr>
            <w:top w:val="none" w:sz="0" w:space="0" w:color="auto"/>
            <w:left w:val="none" w:sz="0" w:space="0" w:color="auto"/>
            <w:bottom w:val="none" w:sz="0" w:space="0" w:color="auto"/>
            <w:right w:val="none" w:sz="0" w:space="0" w:color="auto"/>
          </w:divBdr>
        </w:div>
        <w:div w:id="1532575294">
          <w:marLeft w:val="0"/>
          <w:marRight w:val="0"/>
          <w:marTop w:val="0"/>
          <w:marBottom w:val="0"/>
          <w:divBdr>
            <w:top w:val="none" w:sz="0" w:space="0" w:color="auto"/>
            <w:left w:val="none" w:sz="0" w:space="0" w:color="auto"/>
            <w:bottom w:val="none" w:sz="0" w:space="0" w:color="auto"/>
            <w:right w:val="none" w:sz="0" w:space="0" w:color="auto"/>
          </w:divBdr>
        </w:div>
      </w:divsChild>
    </w:div>
    <w:div w:id="1608006948">
      <w:bodyDiv w:val="1"/>
      <w:marLeft w:val="0"/>
      <w:marRight w:val="0"/>
      <w:marTop w:val="0"/>
      <w:marBottom w:val="0"/>
      <w:divBdr>
        <w:top w:val="none" w:sz="0" w:space="0" w:color="auto"/>
        <w:left w:val="none" w:sz="0" w:space="0" w:color="auto"/>
        <w:bottom w:val="none" w:sz="0" w:space="0" w:color="auto"/>
        <w:right w:val="none" w:sz="0" w:space="0" w:color="auto"/>
      </w:divBdr>
    </w:div>
    <w:div w:id="1613508928">
      <w:bodyDiv w:val="1"/>
      <w:marLeft w:val="0"/>
      <w:marRight w:val="0"/>
      <w:marTop w:val="0"/>
      <w:marBottom w:val="0"/>
      <w:divBdr>
        <w:top w:val="none" w:sz="0" w:space="0" w:color="auto"/>
        <w:left w:val="none" w:sz="0" w:space="0" w:color="auto"/>
        <w:bottom w:val="none" w:sz="0" w:space="0" w:color="auto"/>
        <w:right w:val="none" w:sz="0" w:space="0" w:color="auto"/>
      </w:divBdr>
    </w:div>
    <w:div w:id="1615625778">
      <w:bodyDiv w:val="1"/>
      <w:marLeft w:val="0"/>
      <w:marRight w:val="0"/>
      <w:marTop w:val="0"/>
      <w:marBottom w:val="0"/>
      <w:divBdr>
        <w:top w:val="none" w:sz="0" w:space="0" w:color="auto"/>
        <w:left w:val="none" w:sz="0" w:space="0" w:color="auto"/>
        <w:bottom w:val="none" w:sz="0" w:space="0" w:color="auto"/>
        <w:right w:val="none" w:sz="0" w:space="0" w:color="auto"/>
      </w:divBdr>
    </w:div>
    <w:div w:id="1626543067">
      <w:bodyDiv w:val="1"/>
      <w:marLeft w:val="0"/>
      <w:marRight w:val="0"/>
      <w:marTop w:val="0"/>
      <w:marBottom w:val="0"/>
      <w:divBdr>
        <w:top w:val="none" w:sz="0" w:space="0" w:color="auto"/>
        <w:left w:val="none" w:sz="0" w:space="0" w:color="auto"/>
        <w:bottom w:val="none" w:sz="0" w:space="0" w:color="auto"/>
        <w:right w:val="none" w:sz="0" w:space="0" w:color="auto"/>
      </w:divBdr>
    </w:div>
    <w:div w:id="1628202571">
      <w:bodyDiv w:val="1"/>
      <w:marLeft w:val="0"/>
      <w:marRight w:val="0"/>
      <w:marTop w:val="0"/>
      <w:marBottom w:val="0"/>
      <w:divBdr>
        <w:top w:val="none" w:sz="0" w:space="0" w:color="auto"/>
        <w:left w:val="none" w:sz="0" w:space="0" w:color="auto"/>
        <w:bottom w:val="none" w:sz="0" w:space="0" w:color="auto"/>
        <w:right w:val="none" w:sz="0" w:space="0" w:color="auto"/>
      </w:divBdr>
    </w:div>
    <w:div w:id="1628272819">
      <w:bodyDiv w:val="1"/>
      <w:marLeft w:val="0"/>
      <w:marRight w:val="0"/>
      <w:marTop w:val="0"/>
      <w:marBottom w:val="0"/>
      <w:divBdr>
        <w:top w:val="none" w:sz="0" w:space="0" w:color="auto"/>
        <w:left w:val="none" w:sz="0" w:space="0" w:color="auto"/>
        <w:bottom w:val="none" w:sz="0" w:space="0" w:color="auto"/>
        <w:right w:val="none" w:sz="0" w:space="0" w:color="auto"/>
      </w:divBdr>
      <w:divsChild>
        <w:div w:id="1847597911">
          <w:marLeft w:val="0"/>
          <w:marRight w:val="0"/>
          <w:marTop w:val="0"/>
          <w:marBottom w:val="0"/>
          <w:divBdr>
            <w:top w:val="none" w:sz="0" w:space="0" w:color="auto"/>
            <w:left w:val="none" w:sz="0" w:space="0" w:color="auto"/>
            <w:bottom w:val="none" w:sz="0" w:space="0" w:color="auto"/>
            <w:right w:val="none" w:sz="0" w:space="0" w:color="auto"/>
          </w:divBdr>
        </w:div>
        <w:div w:id="1964994938">
          <w:marLeft w:val="0"/>
          <w:marRight w:val="0"/>
          <w:marTop w:val="0"/>
          <w:marBottom w:val="0"/>
          <w:divBdr>
            <w:top w:val="none" w:sz="0" w:space="0" w:color="auto"/>
            <w:left w:val="none" w:sz="0" w:space="0" w:color="auto"/>
            <w:bottom w:val="none" w:sz="0" w:space="0" w:color="auto"/>
            <w:right w:val="none" w:sz="0" w:space="0" w:color="auto"/>
          </w:divBdr>
        </w:div>
        <w:div w:id="2012443924">
          <w:marLeft w:val="0"/>
          <w:marRight w:val="0"/>
          <w:marTop w:val="0"/>
          <w:marBottom w:val="0"/>
          <w:divBdr>
            <w:top w:val="none" w:sz="0" w:space="0" w:color="auto"/>
            <w:left w:val="none" w:sz="0" w:space="0" w:color="auto"/>
            <w:bottom w:val="none" w:sz="0" w:space="0" w:color="auto"/>
            <w:right w:val="none" w:sz="0" w:space="0" w:color="auto"/>
          </w:divBdr>
        </w:div>
        <w:div w:id="657080537">
          <w:marLeft w:val="0"/>
          <w:marRight w:val="0"/>
          <w:marTop w:val="0"/>
          <w:marBottom w:val="0"/>
          <w:divBdr>
            <w:top w:val="none" w:sz="0" w:space="0" w:color="auto"/>
            <w:left w:val="none" w:sz="0" w:space="0" w:color="auto"/>
            <w:bottom w:val="none" w:sz="0" w:space="0" w:color="auto"/>
            <w:right w:val="none" w:sz="0" w:space="0" w:color="auto"/>
          </w:divBdr>
        </w:div>
      </w:divsChild>
    </w:div>
    <w:div w:id="163158833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3974648">
      <w:bodyDiv w:val="1"/>
      <w:marLeft w:val="0"/>
      <w:marRight w:val="0"/>
      <w:marTop w:val="0"/>
      <w:marBottom w:val="0"/>
      <w:divBdr>
        <w:top w:val="none" w:sz="0" w:space="0" w:color="auto"/>
        <w:left w:val="none" w:sz="0" w:space="0" w:color="auto"/>
        <w:bottom w:val="none" w:sz="0" w:space="0" w:color="auto"/>
        <w:right w:val="none" w:sz="0" w:space="0" w:color="auto"/>
      </w:divBdr>
    </w:div>
    <w:div w:id="1638604389">
      <w:bodyDiv w:val="1"/>
      <w:marLeft w:val="0"/>
      <w:marRight w:val="0"/>
      <w:marTop w:val="0"/>
      <w:marBottom w:val="0"/>
      <w:divBdr>
        <w:top w:val="none" w:sz="0" w:space="0" w:color="auto"/>
        <w:left w:val="none" w:sz="0" w:space="0" w:color="auto"/>
        <w:bottom w:val="none" w:sz="0" w:space="0" w:color="auto"/>
        <w:right w:val="none" w:sz="0" w:space="0" w:color="auto"/>
      </w:divBdr>
      <w:divsChild>
        <w:div w:id="528879473">
          <w:marLeft w:val="0"/>
          <w:marRight w:val="0"/>
          <w:marTop w:val="0"/>
          <w:marBottom w:val="0"/>
          <w:divBdr>
            <w:top w:val="none" w:sz="0" w:space="0" w:color="auto"/>
            <w:left w:val="none" w:sz="0" w:space="0" w:color="auto"/>
            <w:bottom w:val="none" w:sz="0" w:space="0" w:color="auto"/>
            <w:right w:val="none" w:sz="0" w:space="0" w:color="auto"/>
          </w:divBdr>
        </w:div>
      </w:divsChild>
    </w:div>
    <w:div w:id="1639411317">
      <w:bodyDiv w:val="1"/>
      <w:marLeft w:val="0"/>
      <w:marRight w:val="0"/>
      <w:marTop w:val="0"/>
      <w:marBottom w:val="0"/>
      <w:divBdr>
        <w:top w:val="none" w:sz="0" w:space="0" w:color="auto"/>
        <w:left w:val="none" w:sz="0" w:space="0" w:color="auto"/>
        <w:bottom w:val="none" w:sz="0" w:space="0" w:color="auto"/>
        <w:right w:val="none" w:sz="0" w:space="0" w:color="auto"/>
      </w:divBdr>
    </w:div>
    <w:div w:id="1657609753">
      <w:bodyDiv w:val="1"/>
      <w:marLeft w:val="0"/>
      <w:marRight w:val="0"/>
      <w:marTop w:val="0"/>
      <w:marBottom w:val="0"/>
      <w:divBdr>
        <w:top w:val="none" w:sz="0" w:space="0" w:color="auto"/>
        <w:left w:val="none" w:sz="0" w:space="0" w:color="auto"/>
        <w:bottom w:val="none" w:sz="0" w:space="0" w:color="auto"/>
        <w:right w:val="none" w:sz="0" w:space="0" w:color="auto"/>
      </w:divBdr>
      <w:divsChild>
        <w:div w:id="1123036019">
          <w:marLeft w:val="0"/>
          <w:marRight w:val="0"/>
          <w:marTop w:val="0"/>
          <w:marBottom w:val="0"/>
          <w:divBdr>
            <w:top w:val="none" w:sz="0" w:space="0" w:color="auto"/>
            <w:left w:val="none" w:sz="0" w:space="0" w:color="auto"/>
            <w:bottom w:val="none" w:sz="0" w:space="0" w:color="auto"/>
            <w:right w:val="none" w:sz="0" w:space="0" w:color="auto"/>
          </w:divBdr>
        </w:div>
      </w:divsChild>
    </w:div>
    <w:div w:id="1658996068">
      <w:bodyDiv w:val="1"/>
      <w:marLeft w:val="0"/>
      <w:marRight w:val="0"/>
      <w:marTop w:val="0"/>
      <w:marBottom w:val="0"/>
      <w:divBdr>
        <w:top w:val="none" w:sz="0" w:space="0" w:color="auto"/>
        <w:left w:val="none" w:sz="0" w:space="0" w:color="auto"/>
        <w:bottom w:val="none" w:sz="0" w:space="0" w:color="auto"/>
        <w:right w:val="none" w:sz="0" w:space="0" w:color="auto"/>
      </w:divBdr>
    </w:div>
    <w:div w:id="1678540410">
      <w:bodyDiv w:val="1"/>
      <w:marLeft w:val="0"/>
      <w:marRight w:val="0"/>
      <w:marTop w:val="0"/>
      <w:marBottom w:val="0"/>
      <w:divBdr>
        <w:top w:val="none" w:sz="0" w:space="0" w:color="auto"/>
        <w:left w:val="none" w:sz="0" w:space="0" w:color="auto"/>
        <w:bottom w:val="none" w:sz="0" w:space="0" w:color="auto"/>
        <w:right w:val="none" w:sz="0" w:space="0" w:color="auto"/>
      </w:divBdr>
      <w:divsChild>
        <w:div w:id="547959991">
          <w:marLeft w:val="0"/>
          <w:marRight w:val="0"/>
          <w:marTop w:val="0"/>
          <w:marBottom w:val="0"/>
          <w:divBdr>
            <w:top w:val="none" w:sz="0" w:space="0" w:color="auto"/>
            <w:left w:val="none" w:sz="0" w:space="0" w:color="auto"/>
            <w:bottom w:val="none" w:sz="0" w:space="0" w:color="auto"/>
            <w:right w:val="none" w:sz="0" w:space="0" w:color="auto"/>
          </w:divBdr>
          <w:divsChild>
            <w:div w:id="643048081">
              <w:marLeft w:val="0"/>
              <w:marRight w:val="0"/>
              <w:marTop w:val="0"/>
              <w:marBottom w:val="0"/>
              <w:divBdr>
                <w:top w:val="none" w:sz="0" w:space="0" w:color="auto"/>
                <w:left w:val="none" w:sz="0" w:space="0" w:color="auto"/>
                <w:bottom w:val="none" w:sz="0" w:space="0" w:color="auto"/>
                <w:right w:val="none" w:sz="0" w:space="0" w:color="auto"/>
              </w:divBdr>
              <w:divsChild>
                <w:div w:id="1961257562">
                  <w:marLeft w:val="0"/>
                  <w:marRight w:val="0"/>
                  <w:marTop w:val="0"/>
                  <w:marBottom w:val="0"/>
                  <w:divBdr>
                    <w:top w:val="none" w:sz="0" w:space="0" w:color="auto"/>
                    <w:left w:val="none" w:sz="0" w:space="0" w:color="auto"/>
                    <w:bottom w:val="none" w:sz="0" w:space="0" w:color="auto"/>
                    <w:right w:val="none" w:sz="0" w:space="0" w:color="auto"/>
                  </w:divBdr>
                  <w:divsChild>
                    <w:div w:id="336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77838">
      <w:bodyDiv w:val="1"/>
      <w:marLeft w:val="0"/>
      <w:marRight w:val="0"/>
      <w:marTop w:val="0"/>
      <w:marBottom w:val="0"/>
      <w:divBdr>
        <w:top w:val="none" w:sz="0" w:space="0" w:color="auto"/>
        <w:left w:val="none" w:sz="0" w:space="0" w:color="auto"/>
        <w:bottom w:val="none" w:sz="0" w:space="0" w:color="auto"/>
        <w:right w:val="none" w:sz="0" w:space="0" w:color="auto"/>
      </w:divBdr>
      <w:divsChild>
        <w:div w:id="1035080083">
          <w:marLeft w:val="0"/>
          <w:marRight w:val="0"/>
          <w:marTop w:val="0"/>
          <w:marBottom w:val="0"/>
          <w:divBdr>
            <w:top w:val="none" w:sz="0" w:space="0" w:color="auto"/>
            <w:left w:val="none" w:sz="0" w:space="0" w:color="auto"/>
            <w:bottom w:val="none" w:sz="0" w:space="0" w:color="auto"/>
            <w:right w:val="none" w:sz="0" w:space="0" w:color="auto"/>
          </w:divBdr>
        </w:div>
        <w:div w:id="1332903167">
          <w:marLeft w:val="0"/>
          <w:marRight w:val="0"/>
          <w:marTop w:val="0"/>
          <w:marBottom w:val="0"/>
          <w:divBdr>
            <w:top w:val="none" w:sz="0" w:space="0" w:color="auto"/>
            <w:left w:val="none" w:sz="0" w:space="0" w:color="auto"/>
            <w:bottom w:val="none" w:sz="0" w:space="0" w:color="auto"/>
            <w:right w:val="none" w:sz="0" w:space="0" w:color="auto"/>
          </w:divBdr>
        </w:div>
        <w:div w:id="1678727304">
          <w:marLeft w:val="0"/>
          <w:marRight w:val="0"/>
          <w:marTop w:val="0"/>
          <w:marBottom w:val="0"/>
          <w:divBdr>
            <w:top w:val="none" w:sz="0" w:space="0" w:color="auto"/>
            <w:left w:val="none" w:sz="0" w:space="0" w:color="auto"/>
            <w:bottom w:val="none" w:sz="0" w:space="0" w:color="auto"/>
            <w:right w:val="none" w:sz="0" w:space="0" w:color="auto"/>
          </w:divBdr>
        </w:div>
        <w:div w:id="207762225">
          <w:marLeft w:val="0"/>
          <w:marRight w:val="0"/>
          <w:marTop w:val="0"/>
          <w:marBottom w:val="0"/>
          <w:divBdr>
            <w:top w:val="none" w:sz="0" w:space="0" w:color="auto"/>
            <w:left w:val="none" w:sz="0" w:space="0" w:color="auto"/>
            <w:bottom w:val="none" w:sz="0" w:space="0" w:color="auto"/>
            <w:right w:val="none" w:sz="0" w:space="0" w:color="auto"/>
          </w:divBdr>
        </w:div>
      </w:divsChild>
    </w:div>
    <w:div w:id="1698384056">
      <w:bodyDiv w:val="1"/>
      <w:marLeft w:val="0"/>
      <w:marRight w:val="0"/>
      <w:marTop w:val="0"/>
      <w:marBottom w:val="0"/>
      <w:divBdr>
        <w:top w:val="none" w:sz="0" w:space="0" w:color="auto"/>
        <w:left w:val="none" w:sz="0" w:space="0" w:color="auto"/>
        <w:bottom w:val="none" w:sz="0" w:space="0" w:color="auto"/>
        <w:right w:val="none" w:sz="0" w:space="0" w:color="auto"/>
      </w:divBdr>
    </w:div>
    <w:div w:id="1699040711">
      <w:bodyDiv w:val="1"/>
      <w:marLeft w:val="0"/>
      <w:marRight w:val="0"/>
      <w:marTop w:val="0"/>
      <w:marBottom w:val="0"/>
      <w:divBdr>
        <w:top w:val="none" w:sz="0" w:space="0" w:color="auto"/>
        <w:left w:val="none" w:sz="0" w:space="0" w:color="auto"/>
        <w:bottom w:val="none" w:sz="0" w:space="0" w:color="auto"/>
        <w:right w:val="none" w:sz="0" w:space="0" w:color="auto"/>
      </w:divBdr>
    </w:div>
    <w:div w:id="1712729793">
      <w:bodyDiv w:val="1"/>
      <w:marLeft w:val="0"/>
      <w:marRight w:val="0"/>
      <w:marTop w:val="0"/>
      <w:marBottom w:val="0"/>
      <w:divBdr>
        <w:top w:val="none" w:sz="0" w:space="0" w:color="auto"/>
        <w:left w:val="none" w:sz="0" w:space="0" w:color="auto"/>
        <w:bottom w:val="none" w:sz="0" w:space="0" w:color="auto"/>
        <w:right w:val="none" w:sz="0" w:space="0" w:color="auto"/>
      </w:divBdr>
    </w:div>
    <w:div w:id="1729842812">
      <w:bodyDiv w:val="1"/>
      <w:marLeft w:val="0"/>
      <w:marRight w:val="0"/>
      <w:marTop w:val="0"/>
      <w:marBottom w:val="0"/>
      <w:divBdr>
        <w:top w:val="none" w:sz="0" w:space="0" w:color="auto"/>
        <w:left w:val="none" w:sz="0" w:space="0" w:color="auto"/>
        <w:bottom w:val="none" w:sz="0" w:space="0" w:color="auto"/>
        <w:right w:val="none" w:sz="0" w:space="0" w:color="auto"/>
      </w:divBdr>
    </w:div>
    <w:div w:id="1733189006">
      <w:bodyDiv w:val="1"/>
      <w:marLeft w:val="0"/>
      <w:marRight w:val="0"/>
      <w:marTop w:val="0"/>
      <w:marBottom w:val="0"/>
      <w:divBdr>
        <w:top w:val="none" w:sz="0" w:space="0" w:color="auto"/>
        <w:left w:val="none" w:sz="0" w:space="0" w:color="auto"/>
        <w:bottom w:val="none" w:sz="0" w:space="0" w:color="auto"/>
        <w:right w:val="none" w:sz="0" w:space="0" w:color="auto"/>
      </w:divBdr>
    </w:div>
    <w:div w:id="1735544681">
      <w:bodyDiv w:val="1"/>
      <w:marLeft w:val="0"/>
      <w:marRight w:val="0"/>
      <w:marTop w:val="0"/>
      <w:marBottom w:val="0"/>
      <w:divBdr>
        <w:top w:val="none" w:sz="0" w:space="0" w:color="auto"/>
        <w:left w:val="none" w:sz="0" w:space="0" w:color="auto"/>
        <w:bottom w:val="none" w:sz="0" w:space="0" w:color="auto"/>
        <w:right w:val="none" w:sz="0" w:space="0" w:color="auto"/>
      </w:divBdr>
    </w:div>
    <w:div w:id="1741710045">
      <w:bodyDiv w:val="1"/>
      <w:marLeft w:val="0"/>
      <w:marRight w:val="0"/>
      <w:marTop w:val="0"/>
      <w:marBottom w:val="0"/>
      <w:divBdr>
        <w:top w:val="none" w:sz="0" w:space="0" w:color="auto"/>
        <w:left w:val="none" w:sz="0" w:space="0" w:color="auto"/>
        <w:bottom w:val="none" w:sz="0" w:space="0" w:color="auto"/>
        <w:right w:val="none" w:sz="0" w:space="0" w:color="auto"/>
      </w:divBdr>
      <w:divsChild>
        <w:div w:id="702176051">
          <w:marLeft w:val="0"/>
          <w:marRight w:val="0"/>
          <w:marTop w:val="0"/>
          <w:marBottom w:val="0"/>
          <w:divBdr>
            <w:top w:val="none" w:sz="0" w:space="0" w:color="auto"/>
            <w:left w:val="none" w:sz="0" w:space="0" w:color="auto"/>
            <w:bottom w:val="none" w:sz="0" w:space="0" w:color="auto"/>
            <w:right w:val="none" w:sz="0" w:space="0" w:color="auto"/>
          </w:divBdr>
        </w:div>
      </w:divsChild>
    </w:div>
    <w:div w:id="1741829255">
      <w:bodyDiv w:val="1"/>
      <w:marLeft w:val="0"/>
      <w:marRight w:val="0"/>
      <w:marTop w:val="0"/>
      <w:marBottom w:val="0"/>
      <w:divBdr>
        <w:top w:val="none" w:sz="0" w:space="0" w:color="auto"/>
        <w:left w:val="none" w:sz="0" w:space="0" w:color="auto"/>
        <w:bottom w:val="none" w:sz="0" w:space="0" w:color="auto"/>
        <w:right w:val="none" w:sz="0" w:space="0" w:color="auto"/>
      </w:divBdr>
    </w:div>
    <w:div w:id="1746998135">
      <w:bodyDiv w:val="1"/>
      <w:marLeft w:val="0"/>
      <w:marRight w:val="0"/>
      <w:marTop w:val="0"/>
      <w:marBottom w:val="0"/>
      <w:divBdr>
        <w:top w:val="none" w:sz="0" w:space="0" w:color="auto"/>
        <w:left w:val="none" w:sz="0" w:space="0" w:color="auto"/>
        <w:bottom w:val="none" w:sz="0" w:space="0" w:color="auto"/>
        <w:right w:val="none" w:sz="0" w:space="0" w:color="auto"/>
      </w:divBdr>
    </w:div>
    <w:div w:id="1754158283">
      <w:bodyDiv w:val="1"/>
      <w:marLeft w:val="0"/>
      <w:marRight w:val="0"/>
      <w:marTop w:val="0"/>
      <w:marBottom w:val="0"/>
      <w:divBdr>
        <w:top w:val="none" w:sz="0" w:space="0" w:color="auto"/>
        <w:left w:val="none" w:sz="0" w:space="0" w:color="auto"/>
        <w:bottom w:val="none" w:sz="0" w:space="0" w:color="auto"/>
        <w:right w:val="none" w:sz="0" w:space="0" w:color="auto"/>
      </w:divBdr>
    </w:div>
    <w:div w:id="1755130727">
      <w:bodyDiv w:val="1"/>
      <w:marLeft w:val="0"/>
      <w:marRight w:val="0"/>
      <w:marTop w:val="0"/>
      <w:marBottom w:val="0"/>
      <w:divBdr>
        <w:top w:val="none" w:sz="0" w:space="0" w:color="auto"/>
        <w:left w:val="none" w:sz="0" w:space="0" w:color="auto"/>
        <w:bottom w:val="none" w:sz="0" w:space="0" w:color="auto"/>
        <w:right w:val="none" w:sz="0" w:space="0" w:color="auto"/>
      </w:divBdr>
    </w:div>
    <w:div w:id="1756248919">
      <w:bodyDiv w:val="1"/>
      <w:marLeft w:val="0"/>
      <w:marRight w:val="0"/>
      <w:marTop w:val="0"/>
      <w:marBottom w:val="0"/>
      <w:divBdr>
        <w:top w:val="none" w:sz="0" w:space="0" w:color="auto"/>
        <w:left w:val="none" w:sz="0" w:space="0" w:color="auto"/>
        <w:bottom w:val="none" w:sz="0" w:space="0" w:color="auto"/>
        <w:right w:val="none" w:sz="0" w:space="0" w:color="auto"/>
      </w:divBdr>
    </w:div>
    <w:div w:id="1771655026">
      <w:bodyDiv w:val="1"/>
      <w:marLeft w:val="0"/>
      <w:marRight w:val="0"/>
      <w:marTop w:val="0"/>
      <w:marBottom w:val="0"/>
      <w:divBdr>
        <w:top w:val="none" w:sz="0" w:space="0" w:color="auto"/>
        <w:left w:val="none" w:sz="0" w:space="0" w:color="auto"/>
        <w:bottom w:val="none" w:sz="0" w:space="0" w:color="auto"/>
        <w:right w:val="none" w:sz="0" w:space="0" w:color="auto"/>
      </w:divBdr>
    </w:div>
    <w:div w:id="1779567231">
      <w:bodyDiv w:val="1"/>
      <w:marLeft w:val="0"/>
      <w:marRight w:val="0"/>
      <w:marTop w:val="0"/>
      <w:marBottom w:val="0"/>
      <w:divBdr>
        <w:top w:val="none" w:sz="0" w:space="0" w:color="auto"/>
        <w:left w:val="none" w:sz="0" w:space="0" w:color="auto"/>
        <w:bottom w:val="none" w:sz="0" w:space="0" w:color="auto"/>
        <w:right w:val="none" w:sz="0" w:space="0" w:color="auto"/>
      </w:divBdr>
    </w:div>
    <w:div w:id="1781022677">
      <w:bodyDiv w:val="1"/>
      <w:marLeft w:val="0"/>
      <w:marRight w:val="0"/>
      <w:marTop w:val="0"/>
      <w:marBottom w:val="0"/>
      <w:divBdr>
        <w:top w:val="none" w:sz="0" w:space="0" w:color="auto"/>
        <w:left w:val="none" w:sz="0" w:space="0" w:color="auto"/>
        <w:bottom w:val="none" w:sz="0" w:space="0" w:color="auto"/>
        <w:right w:val="none" w:sz="0" w:space="0" w:color="auto"/>
      </w:divBdr>
      <w:divsChild>
        <w:div w:id="1767461527">
          <w:marLeft w:val="0"/>
          <w:marRight w:val="0"/>
          <w:marTop w:val="0"/>
          <w:marBottom w:val="0"/>
          <w:divBdr>
            <w:top w:val="none" w:sz="0" w:space="0" w:color="auto"/>
            <w:left w:val="none" w:sz="0" w:space="0" w:color="auto"/>
            <w:bottom w:val="none" w:sz="0" w:space="0" w:color="auto"/>
            <w:right w:val="none" w:sz="0" w:space="0" w:color="auto"/>
          </w:divBdr>
        </w:div>
        <w:div w:id="435250045">
          <w:marLeft w:val="0"/>
          <w:marRight w:val="0"/>
          <w:marTop w:val="0"/>
          <w:marBottom w:val="0"/>
          <w:divBdr>
            <w:top w:val="none" w:sz="0" w:space="0" w:color="auto"/>
            <w:left w:val="none" w:sz="0" w:space="0" w:color="auto"/>
            <w:bottom w:val="none" w:sz="0" w:space="0" w:color="auto"/>
            <w:right w:val="none" w:sz="0" w:space="0" w:color="auto"/>
          </w:divBdr>
        </w:div>
      </w:divsChild>
    </w:div>
    <w:div w:id="1781532143">
      <w:bodyDiv w:val="1"/>
      <w:marLeft w:val="0"/>
      <w:marRight w:val="0"/>
      <w:marTop w:val="0"/>
      <w:marBottom w:val="0"/>
      <w:divBdr>
        <w:top w:val="none" w:sz="0" w:space="0" w:color="auto"/>
        <w:left w:val="none" w:sz="0" w:space="0" w:color="auto"/>
        <w:bottom w:val="none" w:sz="0" w:space="0" w:color="auto"/>
        <w:right w:val="none" w:sz="0" w:space="0" w:color="auto"/>
      </w:divBdr>
    </w:div>
    <w:div w:id="1786927663">
      <w:bodyDiv w:val="1"/>
      <w:marLeft w:val="0"/>
      <w:marRight w:val="0"/>
      <w:marTop w:val="0"/>
      <w:marBottom w:val="0"/>
      <w:divBdr>
        <w:top w:val="none" w:sz="0" w:space="0" w:color="auto"/>
        <w:left w:val="none" w:sz="0" w:space="0" w:color="auto"/>
        <w:bottom w:val="none" w:sz="0" w:space="0" w:color="auto"/>
        <w:right w:val="none" w:sz="0" w:space="0" w:color="auto"/>
      </w:divBdr>
    </w:div>
    <w:div w:id="1793669325">
      <w:bodyDiv w:val="1"/>
      <w:marLeft w:val="0"/>
      <w:marRight w:val="0"/>
      <w:marTop w:val="0"/>
      <w:marBottom w:val="0"/>
      <w:divBdr>
        <w:top w:val="none" w:sz="0" w:space="0" w:color="auto"/>
        <w:left w:val="none" w:sz="0" w:space="0" w:color="auto"/>
        <w:bottom w:val="none" w:sz="0" w:space="0" w:color="auto"/>
        <w:right w:val="none" w:sz="0" w:space="0" w:color="auto"/>
      </w:divBdr>
    </w:div>
    <w:div w:id="1793984745">
      <w:bodyDiv w:val="1"/>
      <w:marLeft w:val="0"/>
      <w:marRight w:val="0"/>
      <w:marTop w:val="0"/>
      <w:marBottom w:val="0"/>
      <w:divBdr>
        <w:top w:val="none" w:sz="0" w:space="0" w:color="auto"/>
        <w:left w:val="none" w:sz="0" w:space="0" w:color="auto"/>
        <w:bottom w:val="none" w:sz="0" w:space="0" w:color="auto"/>
        <w:right w:val="none" w:sz="0" w:space="0" w:color="auto"/>
      </w:divBdr>
    </w:div>
    <w:div w:id="1795825536">
      <w:bodyDiv w:val="1"/>
      <w:marLeft w:val="0"/>
      <w:marRight w:val="0"/>
      <w:marTop w:val="0"/>
      <w:marBottom w:val="0"/>
      <w:divBdr>
        <w:top w:val="none" w:sz="0" w:space="0" w:color="auto"/>
        <w:left w:val="none" w:sz="0" w:space="0" w:color="auto"/>
        <w:bottom w:val="none" w:sz="0" w:space="0" w:color="auto"/>
        <w:right w:val="none" w:sz="0" w:space="0" w:color="auto"/>
      </w:divBdr>
    </w:div>
    <w:div w:id="1802572131">
      <w:bodyDiv w:val="1"/>
      <w:marLeft w:val="0"/>
      <w:marRight w:val="0"/>
      <w:marTop w:val="0"/>
      <w:marBottom w:val="0"/>
      <w:divBdr>
        <w:top w:val="none" w:sz="0" w:space="0" w:color="auto"/>
        <w:left w:val="none" w:sz="0" w:space="0" w:color="auto"/>
        <w:bottom w:val="none" w:sz="0" w:space="0" w:color="auto"/>
        <w:right w:val="none" w:sz="0" w:space="0" w:color="auto"/>
      </w:divBdr>
    </w:div>
    <w:div w:id="1804885377">
      <w:bodyDiv w:val="1"/>
      <w:marLeft w:val="0"/>
      <w:marRight w:val="0"/>
      <w:marTop w:val="0"/>
      <w:marBottom w:val="0"/>
      <w:divBdr>
        <w:top w:val="none" w:sz="0" w:space="0" w:color="auto"/>
        <w:left w:val="none" w:sz="0" w:space="0" w:color="auto"/>
        <w:bottom w:val="none" w:sz="0" w:space="0" w:color="auto"/>
        <w:right w:val="none" w:sz="0" w:space="0" w:color="auto"/>
      </w:divBdr>
      <w:divsChild>
        <w:div w:id="1979913061">
          <w:marLeft w:val="0"/>
          <w:marRight w:val="0"/>
          <w:marTop w:val="0"/>
          <w:marBottom w:val="0"/>
          <w:divBdr>
            <w:top w:val="none" w:sz="0" w:space="0" w:color="auto"/>
            <w:left w:val="none" w:sz="0" w:space="0" w:color="auto"/>
            <w:bottom w:val="none" w:sz="0" w:space="0" w:color="auto"/>
            <w:right w:val="none" w:sz="0" w:space="0" w:color="auto"/>
          </w:divBdr>
        </w:div>
        <w:div w:id="259919415">
          <w:marLeft w:val="0"/>
          <w:marRight w:val="0"/>
          <w:marTop w:val="0"/>
          <w:marBottom w:val="0"/>
          <w:divBdr>
            <w:top w:val="none" w:sz="0" w:space="0" w:color="auto"/>
            <w:left w:val="none" w:sz="0" w:space="0" w:color="auto"/>
            <w:bottom w:val="none" w:sz="0" w:space="0" w:color="auto"/>
            <w:right w:val="none" w:sz="0" w:space="0" w:color="auto"/>
          </w:divBdr>
        </w:div>
      </w:divsChild>
    </w:div>
    <w:div w:id="1806507591">
      <w:bodyDiv w:val="1"/>
      <w:marLeft w:val="0"/>
      <w:marRight w:val="0"/>
      <w:marTop w:val="0"/>
      <w:marBottom w:val="0"/>
      <w:divBdr>
        <w:top w:val="none" w:sz="0" w:space="0" w:color="auto"/>
        <w:left w:val="none" w:sz="0" w:space="0" w:color="auto"/>
        <w:bottom w:val="none" w:sz="0" w:space="0" w:color="auto"/>
        <w:right w:val="none" w:sz="0" w:space="0" w:color="auto"/>
      </w:divBdr>
    </w:div>
    <w:div w:id="1807504367">
      <w:bodyDiv w:val="1"/>
      <w:marLeft w:val="0"/>
      <w:marRight w:val="0"/>
      <w:marTop w:val="0"/>
      <w:marBottom w:val="0"/>
      <w:divBdr>
        <w:top w:val="none" w:sz="0" w:space="0" w:color="auto"/>
        <w:left w:val="none" w:sz="0" w:space="0" w:color="auto"/>
        <w:bottom w:val="none" w:sz="0" w:space="0" w:color="auto"/>
        <w:right w:val="none" w:sz="0" w:space="0" w:color="auto"/>
      </w:divBdr>
    </w:div>
    <w:div w:id="1809934060">
      <w:bodyDiv w:val="1"/>
      <w:marLeft w:val="0"/>
      <w:marRight w:val="0"/>
      <w:marTop w:val="0"/>
      <w:marBottom w:val="0"/>
      <w:divBdr>
        <w:top w:val="none" w:sz="0" w:space="0" w:color="auto"/>
        <w:left w:val="none" w:sz="0" w:space="0" w:color="auto"/>
        <w:bottom w:val="none" w:sz="0" w:space="0" w:color="auto"/>
        <w:right w:val="none" w:sz="0" w:space="0" w:color="auto"/>
      </w:divBdr>
    </w:div>
    <w:div w:id="1811898970">
      <w:bodyDiv w:val="1"/>
      <w:marLeft w:val="0"/>
      <w:marRight w:val="0"/>
      <w:marTop w:val="0"/>
      <w:marBottom w:val="0"/>
      <w:divBdr>
        <w:top w:val="none" w:sz="0" w:space="0" w:color="auto"/>
        <w:left w:val="none" w:sz="0" w:space="0" w:color="auto"/>
        <w:bottom w:val="none" w:sz="0" w:space="0" w:color="auto"/>
        <w:right w:val="none" w:sz="0" w:space="0" w:color="auto"/>
      </w:divBdr>
    </w:div>
    <w:div w:id="1820417077">
      <w:bodyDiv w:val="1"/>
      <w:marLeft w:val="0"/>
      <w:marRight w:val="0"/>
      <w:marTop w:val="0"/>
      <w:marBottom w:val="0"/>
      <w:divBdr>
        <w:top w:val="none" w:sz="0" w:space="0" w:color="auto"/>
        <w:left w:val="none" w:sz="0" w:space="0" w:color="auto"/>
        <w:bottom w:val="none" w:sz="0" w:space="0" w:color="auto"/>
        <w:right w:val="none" w:sz="0" w:space="0" w:color="auto"/>
      </w:divBdr>
    </w:div>
    <w:div w:id="1829057997">
      <w:bodyDiv w:val="1"/>
      <w:marLeft w:val="0"/>
      <w:marRight w:val="0"/>
      <w:marTop w:val="0"/>
      <w:marBottom w:val="0"/>
      <w:divBdr>
        <w:top w:val="none" w:sz="0" w:space="0" w:color="auto"/>
        <w:left w:val="none" w:sz="0" w:space="0" w:color="auto"/>
        <w:bottom w:val="none" w:sz="0" w:space="0" w:color="auto"/>
        <w:right w:val="none" w:sz="0" w:space="0" w:color="auto"/>
      </w:divBdr>
    </w:div>
    <w:div w:id="1839997868">
      <w:bodyDiv w:val="1"/>
      <w:marLeft w:val="0"/>
      <w:marRight w:val="0"/>
      <w:marTop w:val="0"/>
      <w:marBottom w:val="0"/>
      <w:divBdr>
        <w:top w:val="none" w:sz="0" w:space="0" w:color="auto"/>
        <w:left w:val="none" w:sz="0" w:space="0" w:color="auto"/>
        <w:bottom w:val="none" w:sz="0" w:space="0" w:color="auto"/>
        <w:right w:val="none" w:sz="0" w:space="0" w:color="auto"/>
      </w:divBdr>
      <w:divsChild>
        <w:div w:id="466625304">
          <w:marLeft w:val="0"/>
          <w:marRight w:val="0"/>
          <w:marTop w:val="0"/>
          <w:marBottom w:val="0"/>
          <w:divBdr>
            <w:top w:val="none" w:sz="0" w:space="0" w:color="auto"/>
            <w:left w:val="none" w:sz="0" w:space="0" w:color="auto"/>
            <w:bottom w:val="none" w:sz="0" w:space="0" w:color="auto"/>
            <w:right w:val="none" w:sz="0" w:space="0" w:color="auto"/>
          </w:divBdr>
        </w:div>
      </w:divsChild>
    </w:div>
    <w:div w:id="1847940061">
      <w:bodyDiv w:val="1"/>
      <w:marLeft w:val="0"/>
      <w:marRight w:val="0"/>
      <w:marTop w:val="0"/>
      <w:marBottom w:val="0"/>
      <w:divBdr>
        <w:top w:val="none" w:sz="0" w:space="0" w:color="auto"/>
        <w:left w:val="none" w:sz="0" w:space="0" w:color="auto"/>
        <w:bottom w:val="none" w:sz="0" w:space="0" w:color="auto"/>
        <w:right w:val="none" w:sz="0" w:space="0" w:color="auto"/>
      </w:divBdr>
    </w:div>
    <w:div w:id="1856529748">
      <w:bodyDiv w:val="1"/>
      <w:marLeft w:val="0"/>
      <w:marRight w:val="0"/>
      <w:marTop w:val="0"/>
      <w:marBottom w:val="0"/>
      <w:divBdr>
        <w:top w:val="none" w:sz="0" w:space="0" w:color="auto"/>
        <w:left w:val="none" w:sz="0" w:space="0" w:color="auto"/>
        <w:bottom w:val="none" w:sz="0" w:space="0" w:color="auto"/>
        <w:right w:val="none" w:sz="0" w:space="0" w:color="auto"/>
      </w:divBdr>
    </w:div>
    <w:div w:id="1860922936">
      <w:bodyDiv w:val="1"/>
      <w:marLeft w:val="0"/>
      <w:marRight w:val="0"/>
      <w:marTop w:val="0"/>
      <w:marBottom w:val="0"/>
      <w:divBdr>
        <w:top w:val="none" w:sz="0" w:space="0" w:color="auto"/>
        <w:left w:val="none" w:sz="0" w:space="0" w:color="auto"/>
        <w:bottom w:val="none" w:sz="0" w:space="0" w:color="auto"/>
        <w:right w:val="none" w:sz="0" w:space="0" w:color="auto"/>
      </w:divBdr>
    </w:div>
    <w:div w:id="1877309850">
      <w:bodyDiv w:val="1"/>
      <w:marLeft w:val="0"/>
      <w:marRight w:val="0"/>
      <w:marTop w:val="0"/>
      <w:marBottom w:val="0"/>
      <w:divBdr>
        <w:top w:val="none" w:sz="0" w:space="0" w:color="auto"/>
        <w:left w:val="none" w:sz="0" w:space="0" w:color="auto"/>
        <w:bottom w:val="none" w:sz="0" w:space="0" w:color="auto"/>
        <w:right w:val="none" w:sz="0" w:space="0" w:color="auto"/>
      </w:divBdr>
    </w:div>
    <w:div w:id="1877422714">
      <w:bodyDiv w:val="1"/>
      <w:marLeft w:val="0"/>
      <w:marRight w:val="0"/>
      <w:marTop w:val="0"/>
      <w:marBottom w:val="0"/>
      <w:divBdr>
        <w:top w:val="none" w:sz="0" w:space="0" w:color="auto"/>
        <w:left w:val="none" w:sz="0" w:space="0" w:color="auto"/>
        <w:bottom w:val="none" w:sz="0" w:space="0" w:color="auto"/>
        <w:right w:val="none" w:sz="0" w:space="0" w:color="auto"/>
      </w:divBdr>
      <w:divsChild>
        <w:div w:id="326248313">
          <w:marLeft w:val="0"/>
          <w:marRight w:val="0"/>
          <w:marTop w:val="0"/>
          <w:marBottom w:val="0"/>
          <w:divBdr>
            <w:top w:val="none" w:sz="0" w:space="0" w:color="auto"/>
            <w:left w:val="none" w:sz="0" w:space="0" w:color="auto"/>
            <w:bottom w:val="none" w:sz="0" w:space="0" w:color="auto"/>
            <w:right w:val="none" w:sz="0" w:space="0" w:color="auto"/>
          </w:divBdr>
        </w:div>
      </w:divsChild>
    </w:div>
    <w:div w:id="1896353862">
      <w:bodyDiv w:val="1"/>
      <w:marLeft w:val="0"/>
      <w:marRight w:val="0"/>
      <w:marTop w:val="0"/>
      <w:marBottom w:val="0"/>
      <w:divBdr>
        <w:top w:val="none" w:sz="0" w:space="0" w:color="auto"/>
        <w:left w:val="none" w:sz="0" w:space="0" w:color="auto"/>
        <w:bottom w:val="none" w:sz="0" w:space="0" w:color="auto"/>
        <w:right w:val="none" w:sz="0" w:space="0" w:color="auto"/>
      </w:divBdr>
    </w:div>
    <w:div w:id="1896887436">
      <w:bodyDiv w:val="1"/>
      <w:marLeft w:val="0"/>
      <w:marRight w:val="0"/>
      <w:marTop w:val="0"/>
      <w:marBottom w:val="0"/>
      <w:divBdr>
        <w:top w:val="none" w:sz="0" w:space="0" w:color="auto"/>
        <w:left w:val="none" w:sz="0" w:space="0" w:color="auto"/>
        <w:bottom w:val="none" w:sz="0" w:space="0" w:color="auto"/>
        <w:right w:val="none" w:sz="0" w:space="0" w:color="auto"/>
      </w:divBdr>
      <w:divsChild>
        <w:div w:id="145705111">
          <w:marLeft w:val="0"/>
          <w:marRight w:val="0"/>
          <w:marTop w:val="0"/>
          <w:marBottom w:val="0"/>
          <w:divBdr>
            <w:top w:val="none" w:sz="0" w:space="0" w:color="auto"/>
            <w:left w:val="none" w:sz="0" w:space="0" w:color="auto"/>
            <w:bottom w:val="none" w:sz="0" w:space="0" w:color="auto"/>
            <w:right w:val="none" w:sz="0" w:space="0" w:color="auto"/>
          </w:divBdr>
        </w:div>
        <w:div w:id="1406681492">
          <w:marLeft w:val="0"/>
          <w:marRight w:val="0"/>
          <w:marTop w:val="0"/>
          <w:marBottom w:val="0"/>
          <w:divBdr>
            <w:top w:val="none" w:sz="0" w:space="0" w:color="auto"/>
            <w:left w:val="none" w:sz="0" w:space="0" w:color="auto"/>
            <w:bottom w:val="none" w:sz="0" w:space="0" w:color="auto"/>
            <w:right w:val="none" w:sz="0" w:space="0" w:color="auto"/>
          </w:divBdr>
        </w:div>
      </w:divsChild>
    </w:div>
    <w:div w:id="1897205938">
      <w:bodyDiv w:val="1"/>
      <w:marLeft w:val="0"/>
      <w:marRight w:val="0"/>
      <w:marTop w:val="0"/>
      <w:marBottom w:val="0"/>
      <w:divBdr>
        <w:top w:val="none" w:sz="0" w:space="0" w:color="auto"/>
        <w:left w:val="none" w:sz="0" w:space="0" w:color="auto"/>
        <w:bottom w:val="none" w:sz="0" w:space="0" w:color="auto"/>
        <w:right w:val="none" w:sz="0" w:space="0" w:color="auto"/>
      </w:divBdr>
    </w:div>
    <w:div w:id="1898861717">
      <w:bodyDiv w:val="1"/>
      <w:marLeft w:val="0"/>
      <w:marRight w:val="0"/>
      <w:marTop w:val="0"/>
      <w:marBottom w:val="0"/>
      <w:divBdr>
        <w:top w:val="none" w:sz="0" w:space="0" w:color="auto"/>
        <w:left w:val="none" w:sz="0" w:space="0" w:color="auto"/>
        <w:bottom w:val="none" w:sz="0" w:space="0" w:color="auto"/>
        <w:right w:val="none" w:sz="0" w:space="0" w:color="auto"/>
      </w:divBdr>
    </w:div>
    <w:div w:id="1905678224">
      <w:bodyDiv w:val="1"/>
      <w:marLeft w:val="0"/>
      <w:marRight w:val="0"/>
      <w:marTop w:val="0"/>
      <w:marBottom w:val="0"/>
      <w:divBdr>
        <w:top w:val="none" w:sz="0" w:space="0" w:color="auto"/>
        <w:left w:val="none" w:sz="0" w:space="0" w:color="auto"/>
        <w:bottom w:val="none" w:sz="0" w:space="0" w:color="auto"/>
        <w:right w:val="none" w:sz="0" w:space="0" w:color="auto"/>
      </w:divBdr>
    </w:div>
    <w:div w:id="1911691980">
      <w:bodyDiv w:val="1"/>
      <w:marLeft w:val="0"/>
      <w:marRight w:val="0"/>
      <w:marTop w:val="0"/>
      <w:marBottom w:val="0"/>
      <w:divBdr>
        <w:top w:val="none" w:sz="0" w:space="0" w:color="auto"/>
        <w:left w:val="none" w:sz="0" w:space="0" w:color="auto"/>
        <w:bottom w:val="none" w:sz="0" w:space="0" w:color="auto"/>
        <w:right w:val="none" w:sz="0" w:space="0" w:color="auto"/>
      </w:divBdr>
    </w:div>
    <w:div w:id="1913661139">
      <w:bodyDiv w:val="1"/>
      <w:marLeft w:val="0"/>
      <w:marRight w:val="0"/>
      <w:marTop w:val="0"/>
      <w:marBottom w:val="0"/>
      <w:divBdr>
        <w:top w:val="none" w:sz="0" w:space="0" w:color="auto"/>
        <w:left w:val="none" w:sz="0" w:space="0" w:color="auto"/>
        <w:bottom w:val="none" w:sz="0" w:space="0" w:color="auto"/>
        <w:right w:val="none" w:sz="0" w:space="0" w:color="auto"/>
      </w:divBdr>
    </w:div>
    <w:div w:id="1915505065">
      <w:bodyDiv w:val="1"/>
      <w:marLeft w:val="0"/>
      <w:marRight w:val="0"/>
      <w:marTop w:val="0"/>
      <w:marBottom w:val="0"/>
      <w:divBdr>
        <w:top w:val="none" w:sz="0" w:space="0" w:color="auto"/>
        <w:left w:val="none" w:sz="0" w:space="0" w:color="auto"/>
        <w:bottom w:val="none" w:sz="0" w:space="0" w:color="auto"/>
        <w:right w:val="none" w:sz="0" w:space="0" w:color="auto"/>
      </w:divBdr>
    </w:div>
    <w:div w:id="1917278020">
      <w:bodyDiv w:val="1"/>
      <w:marLeft w:val="0"/>
      <w:marRight w:val="0"/>
      <w:marTop w:val="0"/>
      <w:marBottom w:val="0"/>
      <w:divBdr>
        <w:top w:val="none" w:sz="0" w:space="0" w:color="auto"/>
        <w:left w:val="none" w:sz="0" w:space="0" w:color="auto"/>
        <w:bottom w:val="none" w:sz="0" w:space="0" w:color="auto"/>
        <w:right w:val="none" w:sz="0" w:space="0" w:color="auto"/>
      </w:divBdr>
    </w:div>
    <w:div w:id="1921064916">
      <w:bodyDiv w:val="1"/>
      <w:marLeft w:val="0"/>
      <w:marRight w:val="0"/>
      <w:marTop w:val="0"/>
      <w:marBottom w:val="0"/>
      <w:divBdr>
        <w:top w:val="none" w:sz="0" w:space="0" w:color="auto"/>
        <w:left w:val="none" w:sz="0" w:space="0" w:color="auto"/>
        <w:bottom w:val="none" w:sz="0" w:space="0" w:color="auto"/>
        <w:right w:val="none" w:sz="0" w:space="0" w:color="auto"/>
      </w:divBdr>
    </w:div>
    <w:div w:id="1921791127">
      <w:bodyDiv w:val="1"/>
      <w:marLeft w:val="0"/>
      <w:marRight w:val="0"/>
      <w:marTop w:val="0"/>
      <w:marBottom w:val="0"/>
      <w:divBdr>
        <w:top w:val="none" w:sz="0" w:space="0" w:color="auto"/>
        <w:left w:val="none" w:sz="0" w:space="0" w:color="auto"/>
        <w:bottom w:val="none" w:sz="0" w:space="0" w:color="auto"/>
        <w:right w:val="none" w:sz="0" w:space="0" w:color="auto"/>
      </w:divBdr>
    </w:div>
    <w:div w:id="1928726873">
      <w:bodyDiv w:val="1"/>
      <w:marLeft w:val="0"/>
      <w:marRight w:val="0"/>
      <w:marTop w:val="0"/>
      <w:marBottom w:val="0"/>
      <w:divBdr>
        <w:top w:val="none" w:sz="0" w:space="0" w:color="auto"/>
        <w:left w:val="none" w:sz="0" w:space="0" w:color="auto"/>
        <w:bottom w:val="none" w:sz="0" w:space="0" w:color="auto"/>
        <w:right w:val="none" w:sz="0" w:space="0" w:color="auto"/>
      </w:divBdr>
    </w:div>
    <w:div w:id="1936328893">
      <w:bodyDiv w:val="1"/>
      <w:marLeft w:val="0"/>
      <w:marRight w:val="0"/>
      <w:marTop w:val="0"/>
      <w:marBottom w:val="0"/>
      <w:divBdr>
        <w:top w:val="none" w:sz="0" w:space="0" w:color="auto"/>
        <w:left w:val="none" w:sz="0" w:space="0" w:color="auto"/>
        <w:bottom w:val="none" w:sz="0" w:space="0" w:color="auto"/>
        <w:right w:val="none" w:sz="0" w:space="0" w:color="auto"/>
      </w:divBdr>
    </w:div>
    <w:div w:id="1939673305">
      <w:bodyDiv w:val="1"/>
      <w:marLeft w:val="0"/>
      <w:marRight w:val="0"/>
      <w:marTop w:val="0"/>
      <w:marBottom w:val="0"/>
      <w:divBdr>
        <w:top w:val="none" w:sz="0" w:space="0" w:color="auto"/>
        <w:left w:val="none" w:sz="0" w:space="0" w:color="auto"/>
        <w:bottom w:val="none" w:sz="0" w:space="0" w:color="auto"/>
        <w:right w:val="none" w:sz="0" w:space="0" w:color="auto"/>
      </w:divBdr>
      <w:divsChild>
        <w:div w:id="1880119033">
          <w:marLeft w:val="0"/>
          <w:marRight w:val="0"/>
          <w:marTop w:val="0"/>
          <w:marBottom w:val="0"/>
          <w:divBdr>
            <w:top w:val="none" w:sz="0" w:space="0" w:color="auto"/>
            <w:left w:val="none" w:sz="0" w:space="0" w:color="auto"/>
            <w:bottom w:val="none" w:sz="0" w:space="0" w:color="auto"/>
            <w:right w:val="none" w:sz="0" w:space="0" w:color="auto"/>
          </w:divBdr>
        </w:div>
        <w:div w:id="1056245393">
          <w:marLeft w:val="0"/>
          <w:marRight w:val="0"/>
          <w:marTop w:val="0"/>
          <w:marBottom w:val="0"/>
          <w:divBdr>
            <w:top w:val="none" w:sz="0" w:space="0" w:color="auto"/>
            <w:left w:val="none" w:sz="0" w:space="0" w:color="auto"/>
            <w:bottom w:val="none" w:sz="0" w:space="0" w:color="auto"/>
            <w:right w:val="none" w:sz="0" w:space="0" w:color="auto"/>
          </w:divBdr>
        </w:div>
      </w:divsChild>
    </w:div>
    <w:div w:id="1944919849">
      <w:bodyDiv w:val="1"/>
      <w:marLeft w:val="0"/>
      <w:marRight w:val="0"/>
      <w:marTop w:val="0"/>
      <w:marBottom w:val="0"/>
      <w:divBdr>
        <w:top w:val="none" w:sz="0" w:space="0" w:color="auto"/>
        <w:left w:val="none" w:sz="0" w:space="0" w:color="auto"/>
        <w:bottom w:val="none" w:sz="0" w:space="0" w:color="auto"/>
        <w:right w:val="none" w:sz="0" w:space="0" w:color="auto"/>
      </w:divBdr>
    </w:div>
    <w:div w:id="1945191313">
      <w:bodyDiv w:val="1"/>
      <w:marLeft w:val="0"/>
      <w:marRight w:val="0"/>
      <w:marTop w:val="0"/>
      <w:marBottom w:val="0"/>
      <w:divBdr>
        <w:top w:val="none" w:sz="0" w:space="0" w:color="auto"/>
        <w:left w:val="none" w:sz="0" w:space="0" w:color="auto"/>
        <w:bottom w:val="none" w:sz="0" w:space="0" w:color="auto"/>
        <w:right w:val="none" w:sz="0" w:space="0" w:color="auto"/>
      </w:divBdr>
    </w:div>
    <w:div w:id="1952472059">
      <w:bodyDiv w:val="1"/>
      <w:marLeft w:val="0"/>
      <w:marRight w:val="0"/>
      <w:marTop w:val="0"/>
      <w:marBottom w:val="0"/>
      <w:divBdr>
        <w:top w:val="none" w:sz="0" w:space="0" w:color="auto"/>
        <w:left w:val="none" w:sz="0" w:space="0" w:color="auto"/>
        <w:bottom w:val="none" w:sz="0" w:space="0" w:color="auto"/>
        <w:right w:val="none" w:sz="0" w:space="0" w:color="auto"/>
      </w:divBdr>
    </w:div>
    <w:div w:id="1956714175">
      <w:bodyDiv w:val="1"/>
      <w:marLeft w:val="0"/>
      <w:marRight w:val="0"/>
      <w:marTop w:val="0"/>
      <w:marBottom w:val="0"/>
      <w:divBdr>
        <w:top w:val="none" w:sz="0" w:space="0" w:color="auto"/>
        <w:left w:val="none" w:sz="0" w:space="0" w:color="auto"/>
        <w:bottom w:val="none" w:sz="0" w:space="0" w:color="auto"/>
        <w:right w:val="none" w:sz="0" w:space="0" w:color="auto"/>
      </w:divBdr>
    </w:div>
    <w:div w:id="1960600781">
      <w:bodyDiv w:val="1"/>
      <w:marLeft w:val="0"/>
      <w:marRight w:val="0"/>
      <w:marTop w:val="0"/>
      <w:marBottom w:val="0"/>
      <w:divBdr>
        <w:top w:val="none" w:sz="0" w:space="0" w:color="auto"/>
        <w:left w:val="none" w:sz="0" w:space="0" w:color="auto"/>
        <w:bottom w:val="none" w:sz="0" w:space="0" w:color="auto"/>
        <w:right w:val="none" w:sz="0" w:space="0" w:color="auto"/>
      </w:divBdr>
    </w:div>
    <w:div w:id="1970895009">
      <w:bodyDiv w:val="1"/>
      <w:marLeft w:val="0"/>
      <w:marRight w:val="0"/>
      <w:marTop w:val="0"/>
      <w:marBottom w:val="0"/>
      <w:divBdr>
        <w:top w:val="none" w:sz="0" w:space="0" w:color="auto"/>
        <w:left w:val="none" w:sz="0" w:space="0" w:color="auto"/>
        <w:bottom w:val="none" w:sz="0" w:space="0" w:color="auto"/>
        <w:right w:val="none" w:sz="0" w:space="0" w:color="auto"/>
      </w:divBdr>
    </w:div>
    <w:div w:id="1974823251">
      <w:bodyDiv w:val="1"/>
      <w:marLeft w:val="0"/>
      <w:marRight w:val="0"/>
      <w:marTop w:val="0"/>
      <w:marBottom w:val="0"/>
      <w:divBdr>
        <w:top w:val="none" w:sz="0" w:space="0" w:color="auto"/>
        <w:left w:val="none" w:sz="0" w:space="0" w:color="auto"/>
        <w:bottom w:val="none" w:sz="0" w:space="0" w:color="auto"/>
        <w:right w:val="none" w:sz="0" w:space="0" w:color="auto"/>
      </w:divBdr>
    </w:div>
    <w:div w:id="1975282793">
      <w:bodyDiv w:val="1"/>
      <w:marLeft w:val="0"/>
      <w:marRight w:val="0"/>
      <w:marTop w:val="0"/>
      <w:marBottom w:val="0"/>
      <w:divBdr>
        <w:top w:val="none" w:sz="0" w:space="0" w:color="auto"/>
        <w:left w:val="none" w:sz="0" w:space="0" w:color="auto"/>
        <w:bottom w:val="none" w:sz="0" w:space="0" w:color="auto"/>
        <w:right w:val="none" w:sz="0" w:space="0" w:color="auto"/>
      </w:divBdr>
    </w:div>
    <w:div w:id="1976174804">
      <w:bodyDiv w:val="1"/>
      <w:marLeft w:val="0"/>
      <w:marRight w:val="0"/>
      <w:marTop w:val="0"/>
      <w:marBottom w:val="0"/>
      <w:divBdr>
        <w:top w:val="none" w:sz="0" w:space="0" w:color="auto"/>
        <w:left w:val="none" w:sz="0" w:space="0" w:color="auto"/>
        <w:bottom w:val="none" w:sz="0" w:space="0" w:color="auto"/>
        <w:right w:val="none" w:sz="0" w:space="0" w:color="auto"/>
      </w:divBdr>
      <w:divsChild>
        <w:div w:id="2064021231">
          <w:marLeft w:val="0"/>
          <w:marRight w:val="0"/>
          <w:marTop w:val="0"/>
          <w:marBottom w:val="0"/>
          <w:divBdr>
            <w:top w:val="none" w:sz="0" w:space="0" w:color="auto"/>
            <w:left w:val="none" w:sz="0" w:space="0" w:color="auto"/>
            <w:bottom w:val="none" w:sz="0" w:space="0" w:color="auto"/>
            <w:right w:val="none" w:sz="0" w:space="0" w:color="auto"/>
          </w:divBdr>
        </w:div>
        <w:div w:id="1326857002">
          <w:marLeft w:val="0"/>
          <w:marRight w:val="0"/>
          <w:marTop w:val="0"/>
          <w:marBottom w:val="0"/>
          <w:divBdr>
            <w:top w:val="none" w:sz="0" w:space="0" w:color="auto"/>
            <w:left w:val="none" w:sz="0" w:space="0" w:color="auto"/>
            <w:bottom w:val="none" w:sz="0" w:space="0" w:color="auto"/>
            <w:right w:val="none" w:sz="0" w:space="0" w:color="auto"/>
          </w:divBdr>
        </w:div>
        <w:div w:id="1524637093">
          <w:marLeft w:val="0"/>
          <w:marRight w:val="0"/>
          <w:marTop w:val="0"/>
          <w:marBottom w:val="0"/>
          <w:divBdr>
            <w:top w:val="none" w:sz="0" w:space="0" w:color="auto"/>
            <w:left w:val="none" w:sz="0" w:space="0" w:color="auto"/>
            <w:bottom w:val="none" w:sz="0" w:space="0" w:color="auto"/>
            <w:right w:val="none" w:sz="0" w:space="0" w:color="auto"/>
          </w:divBdr>
        </w:div>
        <w:div w:id="1480535715">
          <w:marLeft w:val="0"/>
          <w:marRight w:val="0"/>
          <w:marTop w:val="0"/>
          <w:marBottom w:val="0"/>
          <w:divBdr>
            <w:top w:val="none" w:sz="0" w:space="0" w:color="auto"/>
            <w:left w:val="none" w:sz="0" w:space="0" w:color="auto"/>
            <w:bottom w:val="none" w:sz="0" w:space="0" w:color="auto"/>
            <w:right w:val="none" w:sz="0" w:space="0" w:color="auto"/>
          </w:divBdr>
        </w:div>
        <w:div w:id="1048382550">
          <w:marLeft w:val="0"/>
          <w:marRight w:val="0"/>
          <w:marTop w:val="0"/>
          <w:marBottom w:val="0"/>
          <w:divBdr>
            <w:top w:val="none" w:sz="0" w:space="0" w:color="auto"/>
            <w:left w:val="none" w:sz="0" w:space="0" w:color="auto"/>
            <w:bottom w:val="none" w:sz="0" w:space="0" w:color="auto"/>
            <w:right w:val="none" w:sz="0" w:space="0" w:color="auto"/>
          </w:divBdr>
        </w:div>
        <w:div w:id="1001398597">
          <w:marLeft w:val="0"/>
          <w:marRight w:val="0"/>
          <w:marTop w:val="0"/>
          <w:marBottom w:val="0"/>
          <w:divBdr>
            <w:top w:val="none" w:sz="0" w:space="0" w:color="auto"/>
            <w:left w:val="none" w:sz="0" w:space="0" w:color="auto"/>
            <w:bottom w:val="none" w:sz="0" w:space="0" w:color="auto"/>
            <w:right w:val="none" w:sz="0" w:space="0" w:color="auto"/>
          </w:divBdr>
        </w:div>
      </w:divsChild>
    </w:div>
    <w:div w:id="1979066297">
      <w:bodyDiv w:val="1"/>
      <w:marLeft w:val="0"/>
      <w:marRight w:val="0"/>
      <w:marTop w:val="0"/>
      <w:marBottom w:val="0"/>
      <w:divBdr>
        <w:top w:val="none" w:sz="0" w:space="0" w:color="auto"/>
        <w:left w:val="none" w:sz="0" w:space="0" w:color="auto"/>
        <w:bottom w:val="none" w:sz="0" w:space="0" w:color="auto"/>
        <w:right w:val="none" w:sz="0" w:space="0" w:color="auto"/>
      </w:divBdr>
      <w:divsChild>
        <w:div w:id="1967855694">
          <w:marLeft w:val="0"/>
          <w:marRight w:val="0"/>
          <w:marTop w:val="0"/>
          <w:marBottom w:val="0"/>
          <w:divBdr>
            <w:top w:val="none" w:sz="0" w:space="0" w:color="auto"/>
            <w:left w:val="none" w:sz="0" w:space="0" w:color="auto"/>
            <w:bottom w:val="none" w:sz="0" w:space="0" w:color="auto"/>
            <w:right w:val="none" w:sz="0" w:space="0" w:color="auto"/>
          </w:divBdr>
        </w:div>
        <w:div w:id="1882284799">
          <w:marLeft w:val="0"/>
          <w:marRight w:val="0"/>
          <w:marTop w:val="0"/>
          <w:marBottom w:val="0"/>
          <w:divBdr>
            <w:top w:val="none" w:sz="0" w:space="0" w:color="auto"/>
            <w:left w:val="none" w:sz="0" w:space="0" w:color="auto"/>
            <w:bottom w:val="none" w:sz="0" w:space="0" w:color="auto"/>
            <w:right w:val="none" w:sz="0" w:space="0" w:color="auto"/>
          </w:divBdr>
        </w:div>
      </w:divsChild>
    </w:div>
    <w:div w:id="1985310913">
      <w:bodyDiv w:val="1"/>
      <w:marLeft w:val="0"/>
      <w:marRight w:val="0"/>
      <w:marTop w:val="0"/>
      <w:marBottom w:val="0"/>
      <w:divBdr>
        <w:top w:val="none" w:sz="0" w:space="0" w:color="auto"/>
        <w:left w:val="none" w:sz="0" w:space="0" w:color="auto"/>
        <w:bottom w:val="none" w:sz="0" w:space="0" w:color="auto"/>
        <w:right w:val="none" w:sz="0" w:space="0" w:color="auto"/>
      </w:divBdr>
    </w:div>
    <w:div w:id="1991205284">
      <w:bodyDiv w:val="1"/>
      <w:marLeft w:val="0"/>
      <w:marRight w:val="0"/>
      <w:marTop w:val="0"/>
      <w:marBottom w:val="0"/>
      <w:divBdr>
        <w:top w:val="none" w:sz="0" w:space="0" w:color="auto"/>
        <w:left w:val="none" w:sz="0" w:space="0" w:color="auto"/>
        <w:bottom w:val="none" w:sz="0" w:space="0" w:color="auto"/>
        <w:right w:val="none" w:sz="0" w:space="0" w:color="auto"/>
      </w:divBdr>
      <w:divsChild>
        <w:div w:id="1980105666">
          <w:marLeft w:val="0"/>
          <w:marRight w:val="0"/>
          <w:marTop w:val="0"/>
          <w:marBottom w:val="0"/>
          <w:divBdr>
            <w:top w:val="none" w:sz="0" w:space="0" w:color="auto"/>
            <w:left w:val="none" w:sz="0" w:space="0" w:color="auto"/>
            <w:bottom w:val="none" w:sz="0" w:space="0" w:color="auto"/>
            <w:right w:val="none" w:sz="0" w:space="0" w:color="auto"/>
          </w:divBdr>
        </w:div>
        <w:div w:id="903026479">
          <w:marLeft w:val="0"/>
          <w:marRight w:val="0"/>
          <w:marTop w:val="0"/>
          <w:marBottom w:val="0"/>
          <w:divBdr>
            <w:top w:val="none" w:sz="0" w:space="0" w:color="auto"/>
            <w:left w:val="none" w:sz="0" w:space="0" w:color="auto"/>
            <w:bottom w:val="none" w:sz="0" w:space="0" w:color="auto"/>
            <w:right w:val="none" w:sz="0" w:space="0" w:color="auto"/>
          </w:divBdr>
        </w:div>
      </w:divsChild>
    </w:div>
    <w:div w:id="1995717087">
      <w:bodyDiv w:val="1"/>
      <w:marLeft w:val="0"/>
      <w:marRight w:val="0"/>
      <w:marTop w:val="0"/>
      <w:marBottom w:val="0"/>
      <w:divBdr>
        <w:top w:val="none" w:sz="0" w:space="0" w:color="auto"/>
        <w:left w:val="none" w:sz="0" w:space="0" w:color="auto"/>
        <w:bottom w:val="none" w:sz="0" w:space="0" w:color="auto"/>
        <w:right w:val="none" w:sz="0" w:space="0" w:color="auto"/>
      </w:divBdr>
    </w:div>
    <w:div w:id="1999576660">
      <w:bodyDiv w:val="1"/>
      <w:marLeft w:val="0"/>
      <w:marRight w:val="0"/>
      <w:marTop w:val="0"/>
      <w:marBottom w:val="0"/>
      <w:divBdr>
        <w:top w:val="none" w:sz="0" w:space="0" w:color="auto"/>
        <w:left w:val="none" w:sz="0" w:space="0" w:color="auto"/>
        <w:bottom w:val="none" w:sz="0" w:space="0" w:color="auto"/>
        <w:right w:val="none" w:sz="0" w:space="0" w:color="auto"/>
      </w:divBdr>
    </w:div>
    <w:div w:id="2012290304">
      <w:bodyDiv w:val="1"/>
      <w:marLeft w:val="0"/>
      <w:marRight w:val="0"/>
      <w:marTop w:val="0"/>
      <w:marBottom w:val="0"/>
      <w:divBdr>
        <w:top w:val="none" w:sz="0" w:space="0" w:color="auto"/>
        <w:left w:val="none" w:sz="0" w:space="0" w:color="auto"/>
        <w:bottom w:val="none" w:sz="0" w:space="0" w:color="auto"/>
        <w:right w:val="none" w:sz="0" w:space="0" w:color="auto"/>
      </w:divBdr>
    </w:div>
    <w:div w:id="2013098788">
      <w:bodyDiv w:val="1"/>
      <w:marLeft w:val="0"/>
      <w:marRight w:val="0"/>
      <w:marTop w:val="0"/>
      <w:marBottom w:val="0"/>
      <w:divBdr>
        <w:top w:val="none" w:sz="0" w:space="0" w:color="auto"/>
        <w:left w:val="none" w:sz="0" w:space="0" w:color="auto"/>
        <w:bottom w:val="none" w:sz="0" w:space="0" w:color="auto"/>
        <w:right w:val="none" w:sz="0" w:space="0" w:color="auto"/>
      </w:divBdr>
    </w:div>
    <w:div w:id="2013869550">
      <w:bodyDiv w:val="1"/>
      <w:marLeft w:val="0"/>
      <w:marRight w:val="0"/>
      <w:marTop w:val="0"/>
      <w:marBottom w:val="0"/>
      <w:divBdr>
        <w:top w:val="none" w:sz="0" w:space="0" w:color="auto"/>
        <w:left w:val="none" w:sz="0" w:space="0" w:color="auto"/>
        <w:bottom w:val="none" w:sz="0" w:space="0" w:color="auto"/>
        <w:right w:val="none" w:sz="0" w:space="0" w:color="auto"/>
      </w:divBdr>
    </w:div>
    <w:div w:id="2025743069">
      <w:bodyDiv w:val="1"/>
      <w:marLeft w:val="0"/>
      <w:marRight w:val="0"/>
      <w:marTop w:val="0"/>
      <w:marBottom w:val="0"/>
      <w:divBdr>
        <w:top w:val="none" w:sz="0" w:space="0" w:color="auto"/>
        <w:left w:val="none" w:sz="0" w:space="0" w:color="auto"/>
        <w:bottom w:val="none" w:sz="0" w:space="0" w:color="auto"/>
        <w:right w:val="none" w:sz="0" w:space="0" w:color="auto"/>
      </w:divBdr>
    </w:div>
    <w:div w:id="2030520542">
      <w:bodyDiv w:val="1"/>
      <w:marLeft w:val="0"/>
      <w:marRight w:val="0"/>
      <w:marTop w:val="0"/>
      <w:marBottom w:val="0"/>
      <w:divBdr>
        <w:top w:val="none" w:sz="0" w:space="0" w:color="auto"/>
        <w:left w:val="none" w:sz="0" w:space="0" w:color="auto"/>
        <w:bottom w:val="none" w:sz="0" w:space="0" w:color="auto"/>
        <w:right w:val="none" w:sz="0" w:space="0" w:color="auto"/>
      </w:divBdr>
    </w:div>
    <w:div w:id="2031487355">
      <w:bodyDiv w:val="1"/>
      <w:marLeft w:val="0"/>
      <w:marRight w:val="0"/>
      <w:marTop w:val="0"/>
      <w:marBottom w:val="0"/>
      <w:divBdr>
        <w:top w:val="none" w:sz="0" w:space="0" w:color="auto"/>
        <w:left w:val="none" w:sz="0" w:space="0" w:color="auto"/>
        <w:bottom w:val="none" w:sz="0" w:space="0" w:color="auto"/>
        <w:right w:val="none" w:sz="0" w:space="0" w:color="auto"/>
      </w:divBdr>
      <w:divsChild>
        <w:div w:id="1710564374">
          <w:marLeft w:val="0"/>
          <w:marRight w:val="0"/>
          <w:marTop w:val="0"/>
          <w:marBottom w:val="0"/>
          <w:divBdr>
            <w:top w:val="none" w:sz="0" w:space="0" w:color="auto"/>
            <w:left w:val="none" w:sz="0" w:space="0" w:color="auto"/>
            <w:bottom w:val="none" w:sz="0" w:space="0" w:color="auto"/>
            <w:right w:val="none" w:sz="0" w:space="0" w:color="auto"/>
          </w:divBdr>
        </w:div>
      </w:divsChild>
    </w:div>
    <w:div w:id="2032605697">
      <w:bodyDiv w:val="1"/>
      <w:marLeft w:val="0"/>
      <w:marRight w:val="0"/>
      <w:marTop w:val="0"/>
      <w:marBottom w:val="0"/>
      <w:divBdr>
        <w:top w:val="none" w:sz="0" w:space="0" w:color="auto"/>
        <w:left w:val="none" w:sz="0" w:space="0" w:color="auto"/>
        <w:bottom w:val="none" w:sz="0" w:space="0" w:color="auto"/>
        <w:right w:val="none" w:sz="0" w:space="0" w:color="auto"/>
      </w:divBdr>
    </w:div>
    <w:div w:id="2032877307">
      <w:bodyDiv w:val="1"/>
      <w:marLeft w:val="0"/>
      <w:marRight w:val="0"/>
      <w:marTop w:val="0"/>
      <w:marBottom w:val="0"/>
      <w:divBdr>
        <w:top w:val="none" w:sz="0" w:space="0" w:color="auto"/>
        <w:left w:val="none" w:sz="0" w:space="0" w:color="auto"/>
        <w:bottom w:val="none" w:sz="0" w:space="0" w:color="auto"/>
        <w:right w:val="none" w:sz="0" w:space="0" w:color="auto"/>
      </w:divBdr>
    </w:div>
    <w:div w:id="2034573189">
      <w:bodyDiv w:val="1"/>
      <w:marLeft w:val="0"/>
      <w:marRight w:val="0"/>
      <w:marTop w:val="0"/>
      <w:marBottom w:val="0"/>
      <w:divBdr>
        <w:top w:val="none" w:sz="0" w:space="0" w:color="auto"/>
        <w:left w:val="none" w:sz="0" w:space="0" w:color="auto"/>
        <w:bottom w:val="none" w:sz="0" w:space="0" w:color="auto"/>
        <w:right w:val="none" w:sz="0" w:space="0" w:color="auto"/>
      </w:divBdr>
      <w:divsChild>
        <w:div w:id="84882342">
          <w:marLeft w:val="0"/>
          <w:marRight w:val="0"/>
          <w:marTop w:val="0"/>
          <w:marBottom w:val="0"/>
          <w:divBdr>
            <w:top w:val="none" w:sz="0" w:space="0" w:color="auto"/>
            <w:left w:val="none" w:sz="0" w:space="0" w:color="auto"/>
            <w:bottom w:val="none" w:sz="0" w:space="0" w:color="auto"/>
            <w:right w:val="none" w:sz="0" w:space="0" w:color="auto"/>
          </w:divBdr>
        </w:div>
      </w:divsChild>
    </w:div>
    <w:div w:id="2038650676">
      <w:bodyDiv w:val="1"/>
      <w:marLeft w:val="0"/>
      <w:marRight w:val="0"/>
      <w:marTop w:val="0"/>
      <w:marBottom w:val="0"/>
      <w:divBdr>
        <w:top w:val="none" w:sz="0" w:space="0" w:color="auto"/>
        <w:left w:val="none" w:sz="0" w:space="0" w:color="auto"/>
        <w:bottom w:val="none" w:sz="0" w:space="0" w:color="auto"/>
        <w:right w:val="none" w:sz="0" w:space="0" w:color="auto"/>
      </w:divBdr>
    </w:div>
    <w:div w:id="2045330277">
      <w:bodyDiv w:val="1"/>
      <w:marLeft w:val="0"/>
      <w:marRight w:val="0"/>
      <w:marTop w:val="0"/>
      <w:marBottom w:val="0"/>
      <w:divBdr>
        <w:top w:val="none" w:sz="0" w:space="0" w:color="auto"/>
        <w:left w:val="none" w:sz="0" w:space="0" w:color="auto"/>
        <w:bottom w:val="none" w:sz="0" w:space="0" w:color="auto"/>
        <w:right w:val="none" w:sz="0" w:space="0" w:color="auto"/>
      </w:divBdr>
    </w:div>
    <w:div w:id="2046707899">
      <w:bodyDiv w:val="1"/>
      <w:marLeft w:val="0"/>
      <w:marRight w:val="0"/>
      <w:marTop w:val="0"/>
      <w:marBottom w:val="0"/>
      <w:divBdr>
        <w:top w:val="none" w:sz="0" w:space="0" w:color="auto"/>
        <w:left w:val="none" w:sz="0" w:space="0" w:color="auto"/>
        <w:bottom w:val="none" w:sz="0" w:space="0" w:color="auto"/>
        <w:right w:val="none" w:sz="0" w:space="0" w:color="auto"/>
      </w:divBdr>
    </w:div>
    <w:div w:id="2050832987">
      <w:bodyDiv w:val="1"/>
      <w:marLeft w:val="0"/>
      <w:marRight w:val="0"/>
      <w:marTop w:val="0"/>
      <w:marBottom w:val="0"/>
      <w:divBdr>
        <w:top w:val="none" w:sz="0" w:space="0" w:color="auto"/>
        <w:left w:val="none" w:sz="0" w:space="0" w:color="auto"/>
        <w:bottom w:val="none" w:sz="0" w:space="0" w:color="auto"/>
        <w:right w:val="none" w:sz="0" w:space="0" w:color="auto"/>
      </w:divBdr>
      <w:divsChild>
        <w:div w:id="1075129402">
          <w:marLeft w:val="0"/>
          <w:marRight w:val="0"/>
          <w:marTop w:val="0"/>
          <w:marBottom w:val="0"/>
          <w:divBdr>
            <w:top w:val="none" w:sz="0" w:space="0" w:color="auto"/>
            <w:left w:val="none" w:sz="0" w:space="0" w:color="auto"/>
            <w:bottom w:val="none" w:sz="0" w:space="0" w:color="auto"/>
            <w:right w:val="none" w:sz="0" w:space="0" w:color="auto"/>
          </w:divBdr>
        </w:div>
        <w:div w:id="1426029705">
          <w:marLeft w:val="0"/>
          <w:marRight w:val="0"/>
          <w:marTop w:val="0"/>
          <w:marBottom w:val="0"/>
          <w:divBdr>
            <w:top w:val="none" w:sz="0" w:space="0" w:color="auto"/>
            <w:left w:val="none" w:sz="0" w:space="0" w:color="auto"/>
            <w:bottom w:val="none" w:sz="0" w:space="0" w:color="auto"/>
            <w:right w:val="none" w:sz="0" w:space="0" w:color="auto"/>
          </w:divBdr>
        </w:div>
        <w:div w:id="1097287978">
          <w:marLeft w:val="0"/>
          <w:marRight w:val="0"/>
          <w:marTop w:val="0"/>
          <w:marBottom w:val="0"/>
          <w:divBdr>
            <w:top w:val="none" w:sz="0" w:space="0" w:color="auto"/>
            <w:left w:val="none" w:sz="0" w:space="0" w:color="auto"/>
            <w:bottom w:val="none" w:sz="0" w:space="0" w:color="auto"/>
            <w:right w:val="none" w:sz="0" w:space="0" w:color="auto"/>
          </w:divBdr>
        </w:div>
        <w:div w:id="1663507421">
          <w:marLeft w:val="0"/>
          <w:marRight w:val="0"/>
          <w:marTop w:val="0"/>
          <w:marBottom w:val="0"/>
          <w:divBdr>
            <w:top w:val="none" w:sz="0" w:space="0" w:color="auto"/>
            <w:left w:val="none" w:sz="0" w:space="0" w:color="auto"/>
            <w:bottom w:val="none" w:sz="0" w:space="0" w:color="auto"/>
            <w:right w:val="none" w:sz="0" w:space="0" w:color="auto"/>
          </w:divBdr>
        </w:div>
      </w:divsChild>
    </w:div>
    <w:div w:id="2052849779">
      <w:bodyDiv w:val="1"/>
      <w:marLeft w:val="0"/>
      <w:marRight w:val="0"/>
      <w:marTop w:val="0"/>
      <w:marBottom w:val="0"/>
      <w:divBdr>
        <w:top w:val="none" w:sz="0" w:space="0" w:color="auto"/>
        <w:left w:val="none" w:sz="0" w:space="0" w:color="auto"/>
        <w:bottom w:val="none" w:sz="0" w:space="0" w:color="auto"/>
        <w:right w:val="none" w:sz="0" w:space="0" w:color="auto"/>
      </w:divBdr>
      <w:divsChild>
        <w:div w:id="257064146">
          <w:marLeft w:val="0"/>
          <w:marRight w:val="0"/>
          <w:marTop w:val="0"/>
          <w:marBottom w:val="0"/>
          <w:divBdr>
            <w:top w:val="none" w:sz="0" w:space="0" w:color="auto"/>
            <w:left w:val="none" w:sz="0" w:space="0" w:color="auto"/>
            <w:bottom w:val="none" w:sz="0" w:space="0" w:color="auto"/>
            <w:right w:val="none" w:sz="0" w:space="0" w:color="auto"/>
          </w:divBdr>
        </w:div>
        <w:div w:id="1017848038">
          <w:marLeft w:val="0"/>
          <w:marRight w:val="0"/>
          <w:marTop w:val="0"/>
          <w:marBottom w:val="0"/>
          <w:divBdr>
            <w:top w:val="none" w:sz="0" w:space="0" w:color="auto"/>
            <w:left w:val="none" w:sz="0" w:space="0" w:color="auto"/>
            <w:bottom w:val="none" w:sz="0" w:space="0" w:color="auto"/>
            <w:right w:val="none" w:sz="0" w:space="0" w:color="auto"/>
          </w:divBdr>
        </w:div>
        <w:div w:id="966664109">
          <w:marLeft w:val="0"/>
          <w:marRight w:val="0"/>
          <w:marTop w:val="0"/>
          <w:marBottom w:val="0"/>
          <w:divBdr>
            <w:top w:val="none" w:sz="0" w:space="0" w:color="auto"/>
            <w:left w:val="none" w:sz="0" w:space="0" w:color="auto"/>
            <w:bottom w:val="none" w:sz="0" w:space="0" w:color="auto"/>
            <w:right w:val="none" w:sz="0" w:space="0" w:color="auto"/>
          </w:divBdr>
        </w:div>
        <w:div w:id="958221988">
          <w:marLeft w:val="0"/>
          <w:marRight w:val="0"/>
          <w:marTop w:val="0"/>
          <w:marBottom w:val="0"/>
          <w:divBdr>
            <w:top w:val="none" w:sz="0" w:space="0" w:color="auto"/>
            <w:left w:val="none" w:sz="0" w:space="0" w:color="auto"/>
            <w:bottom w:val="none" w:sz="0" w:space="0" w:color="auto"/>
            <w:right w:val="none" w:sz="0" w:space="0" w:color="auto"/>
          </w:divBdr>
        </w:div>
      </w:divsChild>
    </w:div>
    <w:div w:id="2054035731">
      <w:bodyDiv w:val="1"/>
      <w:marLeft w:val="0"/>
      <w:marRight w:val="0"/>
      <w:marTop w:val="0"/>
      <w:marBottom w:val="0"/>
      <w:divBdr>
        <w:top w:val="none" w:sz="0" w:space="0" w:color="auto"/>
        <w:left w:val="none" w:sz="0" w:space="0" w:color="auto"/>
        <w:bottom w:val="none" w:sz="0" w:space="0" w:color="auto"/>
        <w:right w:val="none" w:sz="0" w:space="0" w:color="auto"/>
      </w:divBdr>
    </w:div>
    <w:div w:id="2062821711">
      <w:bodyDiv w:val="1"/>
      <w:marLeft w:val="0"/>
      <w:marRight w:val="0"/>
      <w:marTop w:val="0"/>
      <w:marBottom w:val="0"/>
      <w:divBdr>
        <w:top w:val="none" w:sz="0" w:space="0" w:color="auto"/>
        <w:left w:val="none" w:sz="0" w:space="0" w:color="auto"/>
        <w:bottom w:val="none" w:sz="0" w:space="0" w:color="auto"/>
        <w:right w:val="none" w:sz="0" w:space="0" w:color="auto"/>
      </w:divBdr>
    </w:div>
    <w:div w:id="2077052167">
      <w:bodyDiv w:val="1"/>
      <w:marLeft w:val="0"/>
      <w:marRight w:val="0"/>
      <w:marTop w:val="0"/>
      <w:marBottom w:val="0"/>
      <w:divBdr>
        <w:top w:val="none" w:sz="0" w:space="0" w:color="auto"/>
        <w:left w:val="none" w:sz="0" w:space="0" w:color="auto"/>
        <w:bottom w:val="none" w:sz="0" w:space="0" w:color="auto"/>
        <w:right w:val="none" w:sz="0" w:space="0" w:color="auto"/>
      </w:divBdr>
    </w:div>
    <w:div w:id="2078279298">
      <w:bodyDiv w:val="1"/>
      <w:marLeft w:val="0"/>
      <w:marRight w:val="0"/>
      <w:marTop w:val="0"/>
      <w:marBottom w:val="0"/>
      <w:divBdr>
        <w:top w:val="none" w:sz="0" w:space="0" w:color="auto"/>
        <w:left w:val="none" w:sz="0" w:space="0" w:color="auto"/>
        <w:bottom w:val="none" w:sz="0" w:space="0" w:color="auto"/>
        <w:right w:val="none" w:sz="0" w:space="0" w:color="auto"/>
      </w:divBdr>
    </w:div>
    <w:div w:id="2078627421">
      <w:bodyDiv w:val="1"/>
      <w:marLeft w:val="0"/>
      <w:marRight w:val="0"/>
      <w:marTop w:val="0"/>
      <w:marBottom w:val="0"/>
      <w:divBdr>
        <w:top w:val="none" w:sz="0" w:space="0" w:color="auto"/>
        <w:left w:val="none" w:sz="0" w:space="0" w:color="auto"/>
        <w:bottom w:val="none" w:sz="0" w:space="0" w:color="auto"/>
        <w:right w:val="none" w:sz="0" w:space="0" w:color="auto"/>
      </w:divBdr>
    </w:div>
    <w:div w:id="2080247229">
      <w:bodyDiv w:val="1"/>
      <w:marLeft w:val="0"/>
      <w:marRight w:val="0"/>
      <w:marTop w:val="0"/>
      <w:marBottom w:val="0"/>
      <w:divBdr>
        <w:top w:val="none" w:sz="0" w:space="0" w:color="auto"/>
        <w:left w:val="none" w:sz="0" w:space="0" w:color="auto"/>
        <w:bottom w:val="none" w:sz="0" w:space="0" w:color="auto"/>
        <w:right w:val="none" w:sz="0" w:space="0" w:color="auto"/>
      </w:divBdr>
    </w:div>
    <w:div w:id="2082211371">
      <w:bodyDiv w:val="1"/>
      <w:marLeft w:val="0"/>
      <w:marRight w:val="0"/>
      <w:marTop w:val="0"/>
      <w:marBottom w:val="0"/>
      <w:divBdr>
        <w:top w:val="none" w:sz="0" w:space="0" w:color="auto"/>
        <w:left w:val="none" w:sz="0" w:space="0" w:color="auto"/>
        <w:bottom w:val="none" w:sz="0" w:space="0" w:color="auto"/>
        <w:right w:val="none" w:sz="0" w:space="0" w:color="auto"/>
      </w:divBdr>
    </w:div>
    <w:div w:id="2082408054">
      <w:bodyDiv w:val="1"/>
      <w:marLeft w:val="0"/>
      <w:marRight w:val="0"/>
      <w:marTop w:val="0"/>
      <w:marBottom w:val="0"/>
      <w:divBdr>
        <w:top w:val="none" w:sz="0" w:space="0" w:color="auto"/>
        <w:left w:val="none" w:sz="0" w:space="0" w:color="auto"/>
        <w:bottom w:val="none" w:sz="0" w:space="0" w:color="auto"/>
        <w:right w:val="none" w:sz="0" w:space="0" w:color="auto"/>
      </w:divBdr>
    </w:div>
    <w:div w:id="2092851608">
      <w:bodyDiv w:val="1"/>
      <w:marLeft w:val="0"/>
      <w:marRight w:val="0"/>
      <w:marTop w:val="0"/>
      <w:marBottom w:val="0"/>
      <w:divBdr>
        <w:top w:val="none" w:sz="0" w:space="0" w:color="auto"/>
        <w:left w:val="none" w:sz="0" w:space="0" w:color="auto"/>
        <w:bottom w:val="none" w:sz="0" w:space="0" w:color="auto"/>
        <w:right w:val="none" w:sz="0" w:space="0" w:color="auto"/>
      </w:divBdr>
      <w:divsChild>
        <w:div w:id="629243640">
          <w:marLeft w:val="0"/>
          <w:marRight w:val="0"/>
          <w:marTop w:val="0"/>
          <w:marBottom w:val="0"/>
          <w:divBdr>
            <w:top w:val="none" w:sz="0" w:space="0" w:color="auto"/>
            <w:left w:val="none" w:sz="0" w:space="0" w:color="auto"/>
            <w:bottom w:val="none" w:sz="0" w:space="0" w:color="auto"/>
            <w:right w:val="none" w:sz="0" w:space="0" w:color="auto"/>
          </w:divBdr>
        </w:div>
        <w:div w:id="762920132">
          <w:marLeft w:val="0"/>
          <w:marRight w:val="0"/>
          <w:marTop w:val="0"/>
          <w:marBottom w:val="0"/>
          <w:divBdr>
            <w:top w:val="none" w:sz="0" w:space="0" w:color="auto"/>
            <w:left w:val="none" w:sz="0" w:space="0" w:color="auto"/>
            <w:bottom w:val="none" w:sz="0" w:space="0" w:color="auto"/>
            <w:right w:val="none" w:sz="0" w:space="0" w:color="auto"/>
          </w:divBdr>
        </w:div>
        <w:div w:id="1305550204">
          <w:marLeft w:val="0"/>
          <w:marRight w:val="0"/>
          <w:marTop w:val="0"/>
          <w:marBottom w:val="0"/>
          <w:divBdr>
            <w:top w:val="none" w:sz="0" w:space="0" w:color="auto"/>
            <w:left w:val="none" w:sz="0" w:space="0" w:color="auto"/>
            <w:bottom w:val="none" w:sz="0" w:space="0" w:color="auto"/>
            <w:right w:val="none" w:sz="0" w:space="0" w:color="auto"/>
          </w:divBdr>
        </w:div>
        <w:div w:id="773597233">
          <w:marLeft w:val="0"/>
          <w:marRight w:val="0"/>
          <w:marTop w:val="0"/>
          <w:marBottom w:val="0"/>
          <w:divBdr>
            <w:top w:val="none" w:sz="0" w:space="0" w:color="auto"/>
            <w:left w:val="none" w:sz="0" w:space="0" w:color="auto"/>
            <w:bottom w:val="none" w:sz="0" w:space="0" w:color="auto"/>
            <w:right w:val="none" w:sz="0" w:space="0" w:color="auto"/>
          </w:divBdr>
        </w:div>
      </w:divsChild>
    </w:div>
    <w:div w:id="2103337793">
      <w:bodyDiv w:val="1"/>
      <w:marLeft w:val="0"/>
      <w:marRight w:val="0"/>
      <w:marTop w:val="0"/>
      <w:marBottom w:val="0"/>
      <w:divBdr>
        <w:top w:val="none" w:sz="0" w:space="0" w:color="auto"/>
        <w:left w:val="none" w:sz="0" w:space="0" w:color="auto"/>
        <w:bottom w:val="none" w:sz="0" w:space="0" w:color="auto"/>
        <w:right w:val="none" w:sz="0" w:space="0" w:color="auto"/>
      </w:divBdr>
    </w:div>
    <w:div w:id="2111462569">
      <w:bodyDiv w:val="1"/>
      <w:marLeft w:val="0"/>
      <w:marRight w:val="0"/>
      <w:marTop w:val="0"/>
      <w:marBottom w:val="0"/>
      <w:divBdr>
        <w:top w:val="none" w:sz="0" w:space="0" w:color="auto"/>
        <w:left w:val="none" w:sz="0" w:space="0" w:color="auto"/>
        <w:bottom w:val="none" w:sz="0" w:space="0" w:color="auto"/>
        <w:right w:val="none" w:sz="0" w:space="0" w:color="auto"/>
      </w:divBdr>
    </w:div>
    <w:div w:id="2114009898">
      <w:bodyDiv w:val="1"/>
      <w:marLeft w:val="0"/>
      <w:marRight w:val="0"/>
      <w:marTop w:val="0"/>
      <w:marBottom w:val="0"/>
      <w:divBdr>
        <w:top w:val="none" w:sz="0" w:space="0" w:color="auto"/>
        <w:left w:val="none" w:sz="0" w:space="0" w:color="auto"/>
        <w:bottom w:val="none" w:sz="0" w:space="0" w:color="auto"/>
        <w:right w:val="none" w:sz="0" w:space="0" w:color="auto"/>
      </w:divBdr>
    </w:div>
    <w:div w:id="2130123021">
      <w:bodyDiv w:val="1"/>
      <w:marLeft w:val="0"/>
      <w:marRight w:val="0"/>
      <w:marTop w:val="0"/>
      <w:marBottom w:val="0"/>
      <w:divBdr>
        <w:top w:val="none" w:sz="0" w:space="0" w:color="auto"/>
        <w:left w:val="none" w:sz="0" w:space="0" w:color="auto"/>
        <w:bottom w:val="none" w:sz="0" w:space="0" w:color="auto"/>
        <w:right w:val="none" w:sz="0" w:space="0" w:color="auto"/>
      </w:divBdr>
    </w:div>
    <w:div w:id="2130928242">
      <w:bodyDiv w:val="1"/>
      <w:marLeft w:val="0"/>
      <w:marRight w:val="0"/>
      <w:marTop w:val="0"/>
      <w:marBottom w:val="0"/>
      <w:divBdr>
        <w:top w:val="none" w:sz="0" w:space="0" w:color="auto"/>
        <w:left w:val="none" w:sz="0" w:space="0" w:color="auto"/>
        <w:bottom w:val="none" w:sz="0" w:space="0" w:color="auto"/>
        <w:right w:val="none" w:sz="0" w:space="0" w:color="auto"/>
      </w:divBdr>
    </w:div>
    <w:div w:id="2132358767">
      <w:bodyDiv w:val="1"/>
      <w:marLeft w:val="0"/>
      <w:marRight w:val="0"/>
      <w:marTop w:val="0"/>
      <w:marBottom w:val="0"/>
      <w:divBdr>
        <w:top w:val="none" w:sz="0" w:space="0" w:color="auto"/>
        <w:left w:val="none" w:sz="0" w:space="0" w:color="auto"/>
        <w:bottom w:val="none" w:sz="0" w:space="0" w:color="auto"/>
        <w:right w:val="none" w:sz="0" w:space="0" w:color="auto"/>
      </w:divBdr>
    </w:div>
    <w:div w:id="2133591479">
      <w:bodyDiv w:val="1"/>
      <w:marLeft w:val="0"/>
      <w:marRight w:val="0"/>
      <w:marTop w:val="0"/>
      <w:marBottom w:val="0"/>
      <w:divBdr>
        <w:top w:val="none" w:sz="0" w:space="0" w:color="auto"/>
        <w:left w:val="none" w:sz="0" w:space="0" w:color="auto"/>
        <w:bottom w:val="none" w:sz="0" w:space="0" w:color="auto"/>
        <w:right w:val="none" w:sz="0" w:space="0" w:color="auto"/>
      </w:divBdr>
    </w:div>
    <w:div w:id="2139034011">
      <w:bodyDiv w:val="1"/>
      <w:marLeft w:val="0"/>
      <w:marRight w:val="0"/>
      <w:marTop w:val="0"/>
      <w:marBottom w:val="0"/>
      <w:divBdr>
        <w:top w:val="none" w:sz="0" w:space="0" w:color="auto"/>
        <w:left w:val="none" w:sz="0" w:space="0" w:color="auto"/>
        <w:bottom w:val="none" w:sz="0" w:space="0" w:color="auto"/>
        <w:right w:val="none" w:sz="0" w:space="0" w:color="auto"/>
      </w:divBdr>
      <w:divsChild>
        <w:div w:id="1158500441">
          <w:marLeft w:val="0"/>
          <w:marRight w:val="0"/>
          <w:marTop w:val="0"/>
          <w:marBottom w:val="0"/>
          <w:divBdr>
            <w:top w:val="none" w:sz="0" w:space="0" w:color="auto"/>
            <w:left w:val="none" w:sz="0" w:space="0" w:color="auto"/>
            <w:bottom w:val="none" w:sz="0" w:space="0" w:color="auto"/>
            <w:right w:val="none" w:sz="0" w:space="0" w:color="auto"/>
          </w:divBdr>
        </w:div>
      </w:divsChild>
    </w:div>
    <w:div w:id="214619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hyperlink" Target="http://www.visaliaturkeytrot.com/Race/TurkeyTrotVisalia/Page/Registe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wreathsacrossamerica.org/" TargetMode="External"/><Relationship Id="rId10" Type="http://schemas.openxmlformats.org/officeDocument/2006/relationships/image" Target="media/image3.jpeg"/><Relationship Id="rId19" Type="http://schemas.openxmlformats.org/officeDocument/2006/relationships/image" Target="media/image12.T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image" Target="media/image15.jpeg"/><Relationship Id="rId27" Type="http://schemas.openxmlformats.org/officeDocument/2006/relationships/hyperlink" Target="https://www.wreathsacrossamerica.org/" TargetMode="External"/><Relationship Id="rId30" Type="http://schemas.openxmlformats.org/officeDocument/2006/relationships/hyperlink" Target="mailto:bookkeeper@spvisalia.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5D5CC-5178-409B-8AA8-9F836C9F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4811</Words>
  <Characters>22136</Characters>
  <Application>Microsoft Office Word</Application>
  <DocSecurity>0</DocSecurity>
  <Lines>1006</Lines>
  <Paragraphs>456</Paragraphs>
  <ScaleCrop>false</ScaleCrop>
  <HeadingPairs>
    <vt:vector size="2" baseType="variant">
      <vt:variant>
        <vt:lpstr>Title</vt:lpstr>
      </vt:variant>
      <vt:variant>
        <vt:i4>1</vt:i4>
      </vt:variant>
    </vt:vector>
  </HeadingPairs>
  <TitlesOfParts>
    <vt:vector size="1" baseType="lpstr">
      <vt:lpstr/>
    </vt:vector>
  </TitlesOfParts>
  <Company>St. Paul's Anglican Church</Company>
  <LinksUpToDate>false</LinksUpToDate>
  <CharactersWithSpaces>26491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Daniels</dc:creator>
  <cp:keywords/>
  <dc:description/>
  <cp:lastModifiedBy>Bookkeeper</cp:lastModifiedBy>
  <cp:revision>3</cp:revision>
  <cp:lastPrinted>2025-10-30T17:59:00Z</cp:lastPrinted>
  <dcterms:created xsi:type="dcterms:W3CDTF">2025-11-19T22:31:00Z</dcterms:created>
  <dcterms:modified xsi:type="dcterms:W3CDTF">2025-11-19T23:07:00Z</dcterms:modified>
</cp:coreProperties>
</file>